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562" w:rsidRDefault="004B365B" w:rsidP="00233513">
      <w:pPr>
        <w:sectPr w:rsidR="00213562" w:rsidSect="009957DA">
          <w:type w:val="continuous"/>
          <w:pgSz w:w="11910" w:h="16840"/>
          <w:pgMar w:top="1040" w:right="177" w:bottom="280" w:left="85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910070" cy="10300901"/>
            <wp:effectExtent l="0" t="0" r="5080" b="5715"/>
            <wp:docPr id="2" name="Рисунок 2" descr="C:\Users\Светлана\Documents\IMG_202509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IMG_20250904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1030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82" w:rsidRPr="004B4C23" w:rsidRDefault="00274282" w:rsidP="00274282">
      <w:pPr>
        <w:spacing w:before="66" w:after="7"/>
        <w:ind w:left="1978" w:right="860"/>
        <w:rPr>
          <w:b/>
          <w:i/>
          <w:sz w:val="28"/>
        </w:rPr>
      </w:pPr>
      <w:r w:rsidRPr="004B4C23">
        <w:rPr>
          <w:b/>
          <w:i/>
          <w:sz w:val="28"/>
        </w:rPr>
        <w:lastRenderedPageBreak/>
        <w:t>Содержание:</w:t>
      </w: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1"/>
        <w:gridCol w:w="1277"/>
      </w:tblGrid>
      <w:tr w:rsidR="00274282" w:rsidRPr="004B4C23" w:rsidTr="00561792">
        <w:trPr>
          <w:trHeight w:val="278"/>
        </w:trPr>
        <w:tc>
          <w:tcPr>
            <w:tcW w:w="9608" w:type="dxa"/>
            <w:gridSpan w:val="2"/>
          </w:tcPr>
          <w:p w:rsidR="00274282" w:rsidRPr="004B4C23" w:rsidRDefault="00274282" w:rsidP="00561792">
            <w:pPr>
              <w:tabs>
                <w:tab w:val="left" w:pos="4288"/>
              </w:tabs>
              <w:spacing w:line="258" w:lineRule="exact"/>
              <w:ind w:left="3928"/>
              <w:rPr>
                <w:b/>
                <w:sz w:val="24"/>
              </w:rPr>
            </w:pPr>
            <w:r w:rsidRPr="004B4C23">
              <w:rPr>
                <w:b/>
                <w:sz w:val="24"/>
              </w:rPr>
              <w:t>I.</w:t>
            </w:r>
            <w:r w:rsidRPr="004B4C23">
              <w:rPr>
                <w:b/>
                <w:sz w:val="24"/>
              </w:rPr>
              <w:tab/>
              <w:t>Целевой раздел.</w:t>
            </w:r>
          </w:p>
        </w:tc>
      </w:tr>
      <w:tr w:rsidR="00274282" w:rsidRPr="004B4C23" w:rsidTr="00561792">
        <w:trPr>
          <w:trHeight w:val="273"/>
        </w:trPr>
        <w:tc>
          <w:tcPr>
            <w:tcW w:w="8331" w:type="dxa"/>
          </w:tcPr>
          <w:p w:rsidR="00274282" w:rsidRPr="004B4C23" w:rsidRDefault="00274282" w:rsidP="00561792">
            <w:pPr>
              <w:tabs>
                <w:tab w:val="left" w:pos="816"/>
              </w:tabs>
              <w:spacing w:line="253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1.1.</w:t>
            </w:r>
            <w:r w:rsidRPr="004B4C23">
              <w:rPr>
                <w:sz w:val="24"/>
              </w:rPr>
              <w:tab/>
              <w:t>Пояснительная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274282" w:rsidRPr="004B4C23" w:rsidRDefault="00274282" w:rsidP="004B365B">
            <w:pPr>
              <w:spacing w:line="253" w:lineRule="exact"/>
              <w:ind w:left="16"/>
              <w:jc w:val="center"/>
              <w:rPr>
                <w:sz w:val="24"/>
              </w:rPr>
            </w:pPr>
            <w:r w:rsidRPr="004B4C23">
              <w:rPr>
                <w:sz w:val="24"/>
              </w:rPr>
              <w:t>4</w:t>
            </w:r>
          </w:p>
        </w:tc>
      </w:tr>
      <w:tr w:rsidR="00274282" w:rsidRPr="004B4C23" w:rsidTr="00561792">
        <w:trPr>
          <w:trHeight w:val="278"/>
        </w:trPr>
        <w:tc>
          <w:tcPr>
            <w:tcW w:w="8331" w:type="dxa"/>
          </w:tcPr>
          <w:p w:rsidR="00274282" w:rsidRPr="004B4C23" w:rsidRDefault="00274282" w:rsidP="00561792">
            <w:pPr>
              <w:spacing w:line="258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1.1.1.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Цели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задачи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реализации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274282" w:rsidRPr="004B4C23" w:rsidRDefault="00274282" w:rsidP="004B365B">
            <w:pPr>
              <w:spacing w:line="258" w:lineRule="exact"/>
              <w:ind w:left="16"/>
              <w:jc w:val="center"/>
              <w:rPr>
                <w:sz w:val="24"/>
              </w:rPr>
            </w:pPr>
            <w:r w:rsidRPr="004B4C23">
              <w:rPr>
                <w:sz w:val="24"/>
              </w:rPr>
              <w:t>5</w:t>
            </w:r>
          </w:p>
        </w:tc>
      </w:tr>
      <w:tr w:rsidR="00274282" w:rsidRPr="004B4C23" w:rsidTr="00561792">
        <w:trPr>
          <w:trHeight w:val="273"/>
        </w:trPr>
        <w:tc>
          <w:tcPr>
            <w:tcW w:w="8331" w:type="dxa"/>
          </w:tcPr>
          <w:p w:rsidR="00274282" w:rsidRPr="004B4C23" w:rsidRDefault="00274282" w:rsidP="00561792">
            <w:pPr>
              <w:spacing w:line="253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1.1.2. Принципы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  <w:r w:rsidRPr="004B4C23">
              <w:rPr>
                <w:spacing w:val="-10"/>
                <w:sz w:val="24"/>
              </w:rPr>
              <w:t xml:space="preserve"> </w:t>
            </w:r>
            <w:r w:rsidRPr="004B4C23">
              <w:rPr>
                <w:sz w:val="24"/>
              </w:rPr>
              <w:t>подходы</w:t>
            </w:r>
            <w:r w:rsidRPr="004B4C23">
              <w:rPr>
                <w:spacing w:val="1"/>
                <w:sz w:val="24"/>
              </w:rPr>
              <w:t xml:space="preserve"> </w:t>
            </w:r>
            <w:r w:rsidRPr="004B4C23">
              <w:rPr>
                <w:sz w:val="24"/>
              </w:rPr>
              <w:t>к</w:t>
            </w:r>
            <w:r w:rsidRPr="004B4C23">
              <w:rPr>
                <w:spacing w:val="-8"/>
                <w:sz w:val="24"/>
              </w:rPr>
              <w:t xml:space="preserve"> </w:t>
            </w:r>
            <w:r w:rsidRPr="004B4C23">
              <w:rPr>
                <w:sz w:val="24"/>
              </w:rPr>
              <w:t>формированию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274282" w:rsidRPr="004B4C23" w:rsidRDefault="00274282" w:rsidP="004B365B">
            <w:pPr>
              <w:spacing w:line="253" w:lineRule="exact"/>
              <w:ind w:left="16"/>
              <w:jc w:val="center"/>
              <w:rPr>
                <w:sz w:val="24"/>
              </w:rPr>
            </w:pPr>
            <w:r w:rsidRPr="004B4C23">
              <w:rPr>
                <w:sz w:val="24"/>
              </w:rPr>
              <w:t>6</w:t>
            </w:r>
          </w:p>
        </w:tc>
      </w:tr>
      <w:tr w:rsidR="00274282" w:rsidRPr="004B4C23" w:rsidTr="00561792">
        <w:trPr>
          <w:trHeight w:val="552"/>
        </w:trPr>
        <w:tc>
          <w:tcPr>
            <w:tcW w:w="8331" w:type="dxa"/>
          </w:tcPr>
          <w:p w:rsidR="00274282" w:rsidRPr="004B4C23" w:rsidRDefault="00274282" w:rsidP="00561792">
            <w:pPr>
              <w:spacing w:before="1" w:line="230" w:lineRule="auto"/>
              <w:ind w:left="105"/>
              <w:rPr>
                <w:sz w:val="24"/>
              </w:rPr>
            </w:pPr>
            <w:r w:rsidRPr="004B4C23">
              <w:rPr>
                <w:sz w:val="24"/>
              </w:rPr>
              <w:t>1.1.3.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Характеристики</w:t>
            </w:r>
            <w:r w:rsidRPr="004B4C23">
              <w:rPr>
                <w:spacing w:val="-10"/>
                <w:sz w:val="24"/>
              </w:rPr>
              <w:t xml:space="preserve"> </w:t>
            </w:r>
            <w:r w:rsidRPr="004B4C23">
              <w:rPr>
                <w:sz w:val="24"/>
              </w:rPr>
              <w:t>особенностей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развития</w:t>
            </w:r>
            <w:r w:rsidRPr="004B4C23">
              <w:rPr>
                <w:spacing w:val="-11"/>
                <w:sz w:val="24"/>
              </w:rPr>
              <w:t xml:space="preserve"> </w:t>
            </w:r>
            <w:r w:rsidRPr="004B4C23">
              <w:rPr>
                <w:sz w:val="24"/>
              </w:rPr>
              <w:t>детей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раннего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дошкольного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>возраста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всех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групп,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функционирующих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в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ДОО</w:t>
            </w:r>
            <w:r w:rsidRPr="004B4C23">
              <w:rPr>
                <w:spacing w:val="-10"/>
                <w:sz w:val="24"/>
              </w:rPr>
              <w:t xml:space="preserve"> </w:t>
            </w:r>
            <w:r w:rsidRPr="004B4C23">
              <w:rPr>
                <w:sz w:val="24"/>
              </w:rPr>
              <w:t>в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соответствии</w:t>
            </w:r>
            <w:r w:rsidRPr="004B4C23">
              <w:rPr>
                <w:spacing w:val="-8"/>
                <w:sz w:val="24"/>
              </w:rPr>
              <w:t xml:space="preserve"> </w:t>
            </w:r>
            <w:r w:rsidRPr="004B4C23">
              <w:rPr>
                <w:sz w:val="24"/>
              </w:rPr>
              <w:t>с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274282" w:rsidRPr="004B4C23" w:rsidRDefault="00274282" w:rsidP="004B365B">
            <w:pPr>
              <w:spacing w:line="268" w:lineRule="exact"/>
              <w:ind w:left="16"/>
              <w:jc w:val="center"/>
              <w:rPr>
                <w:sz w:val="24"/>
              </w:rPr>
            </w:pPr>
            <w:r w:rsidRPr="004B4C23">
              <w:rPr>
                <w:sz w:val="24"/>
              </w:rPr>
              <w:t>7</w:t>
            </w:r>
          </w:p>
        </w:tc>
      </w:tr>
      <w:tr w:rsidR="00274282" w:rsidRPr="004B4C23" w:rsidTr="00561792">
        <w:trPr>
          <w:trHeight w:val="277"/>
        </w:trPr>
        <w:tc>
          <w:tcPr>
            <w:tcW w:w="8331" w:type="dxa"/>
          </w:tcPr>
          <w:p w:rsidR="00274282" w:rsidRPr="004B4C23" w:rsidRDefault="00274282" w:rsidP="00561792">
            <w:pPr>
              <w:spacing w:line="258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1.2.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Планируемые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результаты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освоения</w:t>
            </w:r>
            <w:r w:rsidRPr="004B4C23">
              <w:rPr>
                <w:spacing w:val="-10"/>
                <w:sz w:val="24"/>
              </w:rPr>
              <w:t xml:space="preserve"> </w:t>
            </w:r>
            <w:r w:rsidRPr="004B4C23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274282" w:rsidRPr="004B4C23" w:rsidRDefault="00274282" w:rsidP="00561792">
            <w:pPr>
              <w:spacing w:line="258" w:lineRule="exact"/>
              <w:ind w:left="441" w:right="421"/>
              <w:rPr>
                <w:sz w:val="24"/>
              </w:rPr>
            </w:pPr>
            <w:r w:rsidRPr="004B4C23">
              <w:rPr>
                <w:sz w:val="24"/>
              </w:rPr>
              <w:t>12</w:t>
            </w:r>
          </w:p>
        </w:tc>
      </w:tr>
      <w:tr w:rsidR="00274282" w:rsidRPr="004B4C23" w:rsidTr="00561792">
        <w:trPr>
          <w:trHeight w:val="552"/>
        </w:trPr>
        <w:tc>
          <w:tcPr>
            <w:tcW w:w="8331" w:type="dxa"/>
          </w:tcPr>
          <w:p w:rsidR="00274282" w:rsidRPr="004B4C23" w:rsidRDefault="00274282" w:rsidP="00561792">
            <w:pPr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 w:rsidRPr="004B4C23">
              <w:rPr>
                <w:sz w:val="24"/>
              </w:rPr>
              <w:t>3.</w:t>
            </w:r>
            <w:r w:rsidRPr="004B4C23">
              <w:rPr>
                <w:spacing w:val="-1"/>
                <w:sz w:val="24"/>
              </w:rPr>
              <w:t xml:space="preserve"> </w:t>
            </w:r>
            <w:r w:rsidRPr="004B4C23">
              <w:rPr>
                <w:sz w:val="24"/>
              </w:rPr>
              <w:t>Педагогическая диагностика достижения планируемых образовательных результатов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1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6</w:t>
            </w:r>
          </w:p>
        </w:tc>
      </w:tr>
      <w:tr w:rsidR="00274282" w:rsidRPr="004B4C23" w:rsidTr="00561792">
        <w:trPr>
          <w:trHeight w:val="273"/>
        </w:trPr>
        <w:tc>
          <w:tcPr>
            <w:tcW w:w="9608" w:type="dxa"/>
            <w:gridSpan w:val="2"/>
          </w:tcPr>
          <w:p w:rsidR="00274282" w:rsidRPr="004B4C23" w:rsidRDefault="00274282" w:rsidP="00561792">
            <w:pPr>
              <w:tabs>
                <w:tab w:val="left" w:pos="3793"/>
              </w:tabs>
              <w:spacing w:line="253" w:lineRule="exact"/>
              <w:ind w:left="3082"/>
              <w:rPr>
                <w:b/>
                <w:sz w:val="24"/>
              </w:rPr>
            </w:pPr>
            <w:r w:rsidRPr="004B4C23">
              <w:rPr>
                <w:b/>
                <w:sz w:val="24"/>
              </w:rPr>
              <w:t>II.</w:t>
            </w:r>
            <w:r w:rsidRPr="004B4C23">
              <w:rPr>
                <w:b/>
                <w:sz w:val="24"/>
              </w:rPr>
              <w:tab/>
              <w:t>Содержательный</w:t>
            </w:r>
            <w:r w:rsidRPr="004B4C23">
              <w:rPr>
                <w:b/>
                <w:spacing w:val="-5"/>
                <w:sz w:val="24"/>
              </w:rPr>
              <w:t xml:space="preserve"> </w:t>
            </w:r>
            <w:r w:rsidRPr="004B4C23">
              <w:rPr>
                <w:b/>
                <w:sz w:val="24"/>
              </w:rPr>
              <w:t>раздел.</w:t>
            </w:r>
          </w:p>
        </w:tc>
      </w:tr>
      <w:tr w:rsidR="00274282" w:rsidRPr="004B4C23" w:rsidTr="00CA5A63">
        <w:trPr>
          <w:trHeight w:val="513"/>
        </w:trPr>
        <w:tc>
          <w:tcPr>
            <w:tcW w:w="8331" w:type="dxa"/>
          </w:tcPr>
          <w:p w:rsidR="00274282" w:rsidRPr="004B4C23" w:rsidRDefault="00274282" w:rsidP="00045F4C">
            <w:pPr>
              <w:spacing w:line="266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2.1. Задачи и содержание образования (обучения и воспитания) по образовательным областям.</w:t>
            </w:r>
          </w:p>
        </w:tc>
        <w:tc>
          <w:tcPr>
            <w:tcW w:w="1277" w:type="dxa"/>
          </w:tcPr>
          <w:p w:rsidR="00274282" w:rsidRPr="00B850A9" w:rsidRDefault="00B850A9" w:rsidP="00045F4C">
            <w:pPr>
              <w:spacing w:line="268" w:lineRule="exact"/>
              <w:ind w:left="441" w:right="421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7</w:t>
            </w:r>
          </w:p>
        </w:tc>
      </w:tr>
      <w:tr w:rsidR="00274282" w:rsidRPr="004B4C23" w:rsidTr="00CA5A63">
        <w:trPr>
          <w:trHeight w:val="549"/>
        </w:trPr>
        <w:tc>
          <w:tcPr>
            <w:tcW w:w="8331" w:type="dxa"/>
          </w:tcPr>
          <w:p w:rsidR="00274282" w:rsidRPr="004B4C23" w:rsidRDefault="00274282" w:rsidP="00045F4C">
            <w:pPr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  <w:r w:rsidRPr="004B4C23">
              <w:rPr>
                <w:sz w:val="24"/>
              </w:rPr>
              <w:t>. Вариативные формы, способы, методы и средства реализации     Программы</w:t>
            </w:r>
          </w:p>
        </w:tc>
        <w:tc>
          <w:tcPr>
            <w:tcW w:w="1277" w:type="dxa"/>
          </w:tcPr>
          <w:p w:rsidR="00274282" w:rsidRPr="00B850A9" w:rsidRDefault="00B850A9" w:rsidP="00045F4C">
            <w:pPr>
              <w:spacing w:line="268" w:lineRule="exact"/>
              <w:ind w:left="441" w:right="421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7</w:t>
            </w:r>
          </w:p>
        </w:tc>
      </w:tr>
      <w:tr w:rsidR="00274282" w:rsidRPr="004B4C23" w:rsidTr="00561792">
        <w:trPr>
          <w:trHeight w:val="546"/>
        </w:trPr>
        <w:tc>
          <w:tcPr>
            <w:tcW w:w="8331" w:type="dxa"/>
          </w:tcPr>
          <w:p w:rsidR="00274282" w:rsidRPr="004B4C23" w:rsidRDefault="00274282" w:rsidP="00561792">
            <w:pPr>
              <w:spacing w:line="230" w:lineRule="auto"/>
              <w:ind w:left="105" w:right="151"/>
              <w:rPr>
                <w:sz w:val="24"/>
              </w:rPr>
            </w:pPr>
            <w:r>
              <w:rPr>
                <w:sz w:val="24"/>
              </w:rPr>
              <w:t>2.3</w:t>
            </w:r>
            <w:r w:rsidRPr="004B4C23">
              <w:rPr>
                <w:sz w:val="24"/>
              </w:rPr>
              <w:t>.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Особенности образовательной деятельности разных видов и культурных практик в ДОУ.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3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</w:t>
            </w:r>
          </w:p>
        </w:tc>
      </w:tr>
      <w:tr w:rsidR="00274282" w:rsidRPr="004B4C23" w:rsidTr="00561792">
        <w:trPr>
          <w:trHeight w:val="657"/>
        </w:trPr>
        <w:tc>
          <w:tcPr>
            <w:tcW w:w="8331" w:type="dxa"/>
          </w:tcPr>
          <w:p w:rsidR="00274282" w:rsidRPr="004B4C23" w:rsidRDefault="00274282" w:rsidP="00561792">
            <w:pPr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2.4</w:t>
            </w:r>
            <w:r w:rsidRPr="004B4C23">
              <w:rPr>
                <w:sz w:val="24"/>
              </w:rPr>
              <w:t>.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Способы и направления поддержки де</w:t>
            </w:r>
            <w:r>
              <w:rPr>
                <w:sz w:val="24"/>
              </w:rPr>
              <w:t>тской инициативы в соответствии</w:t>
            </w:r>
            <w:r w:rsidRPr="004B4C23">
              <w:rPr>
                <w:sz w:val="24"/>
              </w:rPr>
              <w:t xml:space="preserve">   с ФОП </w:t>
            </w:r>
            <w:proofErr w:type="gramStart"/>
            <w:r w:rsidRPr="004B4C23">
              <w:rPr>
                <w:sz w:val="24"/>
              </w:rPr>
              <w:t>ДО</w:t>
            </w:r>
            <w:proofErr w:type="gramEnd"/>
            <w:r w:rsidRPr="004B4C23">
              <w:rPr>
                <w:sz w:val="24"/>
              </w:rPr>
              <w:t>.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en-US"/>
              </w:rPr>
              <w:t>2</w:t>
            </w:r>
          </w:p>
        </w:tc>
      </w:tr>
      <w:tr w:rsidR="00274282" w:rsidRPr="004B4C23" w:rsidTr="00561792">
        <w:trPr>
          <w:trHeight w:val="830"/>
        </w:trPr>
        <w:tc>
          <w:tcPr>
            <w:tcW w:w="8331" w:type="dxa"/>
          </w:tcPr>
          <w:p w:rsidR="00274282" w:rsidRPr="004B4C23" w:rsidRDefault="00274282" w:rsidP="00561792">
            <w:pPr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2.5</w:t>
            </w:r>
            <w:r w:rsidRPr="004B4C23">
              <w:rPr>
                <w:sz w:val="24"/>
              </w:rPr>
              <w:t>.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 xml:space="preserve">Особенности взаимодействия педагогического коллектива </w:t>
            </w:r>
            <w:proofErr w:type="gramStart"/>
            <w:r w:rsidRPr="004B4C23">
              <w:rPr>
                <w:sz w:val="24"/>
              </w:rPr>
              <w:t>с</w:t>
            </w:r>
            <w:proofErr w:type="gramEnd"/>
          </w:p>
          <w:p w:rsidR="00274282" w:rsidRPr="004B4C23" w:rsidRDefault="00274282" w:rsidP="00561792">
            <w:pPr>
              <w:spacing w:line="235" w:lineRule="auto"/>
              <w:ind w:left="105"/>
              <w:rPr>
                <w:sz w:val="24"/>
              </w:rPr>
            </w:pPr>
            <w:r w:rsidRPr="004B4C23">
              <w:rPr>
                <w:sz w:val="24"/>
              </w:rPr>
              <w:t xml:space="preserve">семьями обучающихся (отражение направлений в соответствии с ФГОС </w:t>
            </w:r>
            <w:proofErr w:type="gramStart"/>
            <w:r w:rsidRPr="004B4C23">
              <w:rPr>
                <w:sz w:val="24"/>
              </w:rPr>
              <w:t>ДО</w:t>
            </w:r>
            <w:proofErr w:type="gramEnd"/>
            <w:r w:rsidRPr="004B4C23">
              <w:rPr>
                <w:sz w:val="24"/>
              </w:rPr>
              <w:t>, с ФОП ДО)</w:t>
            </w:r>
          </w:p>
        </w:tc>
        <w:tc>
          <w:tcPr>
            <w:tcW w:w="1277" w:type="dxa"/>
          </w:tcPr>
          <w:p w:rsidR="00274282" w:rsidRPr="004B4C23" w:rsidRDefault="00274282" w:rsidP="00561792">
            <w:pPr>
              <w:spacing w:line="268" w:lineRule="exact"/>
              <w:ind w:left="441" w:right="42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74282" w:rsidRPr="004B4C23" w:rsidTr="00561792">
        <w:trPr>
          <w:trHeight w:val="1042"/>
        </w:trPr>
        <w:tc>
          <w:tcPr>
            <w:tcW w:w="8331" w:type="dxa"/>
          </w:tcPr>
          <w:p w:rsidR="00274282" w:rsidRPr="004B4C23" w:rsidRDefault="00274282" w:rsidP="00561792">
            <w:pPr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2.6.</w:t>
            </w:r>
            <w:r w:rsidRPr="004B4C23">
              <w:t xml:space="preserve"> </w:t>
            </w:r>
            <w:r w:rsidRPr="004B4C23">
              <w:rPr>
                <w:sz w:val="24"/>
              </w:rPr>
              <w:t>Описание вариативных форм, сп</w:t>
            </w:r>
            <w:r w:rsidR="00CA5A63">
              <w:rPr>
                <w:sz w:val="24"/>
              </w:rPr>
              <w:t xml:space="preserve">особов, методов и средств  </w:t>
            </w:r>
            <w:r w:rsidRPr="004B4C23">
              <w:rPr>
                <w:sz w:val="24"/>
              </w:rPr>
              <w:t>реализации Программы с учетом возрастных и индивидуальных</w:t>
            </w:r>
          </w:p>
          <w:p w:rsidR="00274282" w:rsidRPr="004B4C23" w:rsidRDefault="00274282" w:rsidP="00561792">
            <w:pPr>
              <w:spacing w:line="252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особенностей обучающихся специфики их образовательных потребностей и</w:t>
            </w:r>
          </w:p>
          <w:p w:rsidR="00274282" w:rsidRPr="004B4C23" w:rsidRDefault="00274282" w:rsidP="00561792">
            <w:pPr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интересов.</w:t>
            </w:r>
          </w:p>
        </w:tc>
        <w:tc>
          <w:tcPr>
            <w:tcW w:w="1277" w:type="dxa"/>
          </w:tcPr>
          <w:p w:rsidR="00274282" w:rsidRPr="004B4C23" w:rsidRDefault="00274282" w:rsidP="00561792">
            <w:pPr>
              <w:spacing w:line="253" w:lineRule="exact"/>
              <w:ind w:left="441" w:right="42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274282" w:rsidRPr="004B4C23" w:rsidTr="00561792">
        <w:trPr>
          <w:trHeight w:val="278"/>
        </w:trPr>
        <w:tc>
          <w:tcPr>
            <w:tcW w:w="8331" w:type="dxa"/>
          </w:tcPr>
          <w:p w:rsidR="00274282" w:rsidRDefault="00274282" w:rsidP="00561792">
            <w:pPr>
              <w:spacing w:line="258" w:lineRule="exact"/>
              <w:ind w:left="105"/>
              <w:rPr>
                <w:b/>
                <w:sz w:val="24"/>
              </w:rPr>
            </w:pPr>
            <w:r w:rsidRPr="004B4C23">
              <w:rPr>
                <w:spacing w:val="-6"/>
                <w:sz w:val="24"/>
              </w:rPr>
              <w:t xml:space="preserve"> </w:t>
            </w:r>
            <w:r w:rsidRPr="00454EDC">
              <w:rPr>
                <w:sz w:val="24"/>
              </w:rPr>
              <w:t>2.7.</w:t>
            </w:r>
            <w:r w:rsidRPr="00454EDC">
              <w:rPr>
                <w:sz w:val="24"/>
              </w:rPr>
              <w:tab/>
            </w:r>
            <w:r w:rsidRPr="00454EDC">
              <w:rPr>
                <w:b/>
                <w:sz w:val="24"/>
              </w:rPr>
              <w:t>Рабочая программа воспитания.</w:t>
            </w:r>
          </w:p>
          <w:p w:rsidR="00274282" w:rsidRPr="004B4C23" w:rsidRDefault="00274282" w:rsidP="00561792">
            <w:pPr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277" w:type="dxa"/>
          </w:tcPr>
          <w:p w:rsidR="00274282" w:rsidRPr="004B4C23" w:rsidRDefault="00274282" w:rsidP="00561792">
            <w:pPr>
              <w:spacing w:line="258" w:lineRule="exact"/>
              <w:ind w:left="441" w:right="425"/>
              <w:rPr>
                <w:sz w:val="24"/>
              </w:rPr>
            </w:pPr>
            <w:r>
              <w:rPr>
                <w:sz w:val="24"/>
              </w:rPr>
              <w:t>3</w:t>
            </w:r>
            <w:r w:rsidRPr="004B4C23">
              <w:rPr>
                <w:sz w:val="24"/>
              </w:rPr>
              <w:t>3</w:t>
            </w:r>
          </w:p>
        </w:tc>
      </w:tr>
      <w:tr w:rsidR="00274282" w:rsidRPr="004B4C23" w:rsidTr="00561792">
        <w:trPr>
          <w:trHeight w:val="801"/>
        </w:trPr>
        <w:tc>
          <w:tcPr>
            <w:tcW w:w="8331" w:type="dxa"/>
          </w:tcPr>
          <w:p w:rsidR="00274282" w:rsidRPr="004B4C23" w:rsidRDefault="00274282" w:rsidP="00561792">
            <w:pPr>
              <w:spacing w:line="237" w:lineRule="auto"/>
              <w:ind w:left="105" w:right="151"/>
              <w:rPr>
                <w:sz w:val="24"/>
              </w:rPr>
            </w:pPr>
            <w:r>
              <w:rPr>
                <w:sz w:val="24"/>
              </w:rPr>
              <w:t>2.8</w:t>
            </w:r>
            <w:r w:rsidRPr="004B4C23">
              <w:rPr>
                <w:sz w:val="24"/>
              </w:rPr>
              <w:t>. Описание образовательной деятельности по профессиональной</w:t>
            </w:r>
            <w:r w:rsidRPr="004B4C23">
              <w:rPr>
                <w:spacing w:val="1"/>
                <w:sz w:val="24"/>
              </w:rPr>
              <w:t xml:space="preserve"> </w:t>
            </w:r>
            <w:r w:rsidRPr="004B4C23">
              <w:rPr>
                <w:sz w:val="24"/>
              </w:rPr>
              <w:t>коррекции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нарушений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развития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детей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  <w:r w:rsidRPr="004B4C23">
              <w:rPr>
                <w:spacing w:val="-11"/>
                <w:sz w:val="24"/>
              </w:rPr>
              <w:t xml:space="preserve"> </w:t>
            </w:r>
            <w:r w:rsidRPr="004B4C23">
              <w:rPr>
                <w:sz w:val="24"/>
              </w:rPr>
              <w:t>/или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инклюзивного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lang w:val="en-US"/>
              </w:rPr>
              <w:t>7</w:t>
            </w:r>
          </w:p>
        </w:tc>
      </w:tr>
    </w:tbl>
    <w:p w:rsidR="00274282" w:rsidRPr="004B4C23" w:rsidRDefault="00274282" w:rsidP="00274282">
      <w:pPr>
        <w:spacing w:before="79"/>
        <w:ind w:right="514"/>
        <w:rPr>
          <w:sz w:val="24"/>
          <w:szCs w:val="24"/>
        </w:rPr>
      </w:pPr>
      <w:r w:rsidRPr="004B4C23">
        <w:rPr>
          <w:sz w:val="24"/>
          <w:szCs w:val="24"/>
        </w:rPr>
        <w:t>2</w:t>
      </w:r>
    </w:p>
    <w:p w:rsidR="00274282" w:rsidRPr="004B4C23" w:rsidRDefault="00274282" w:rsidP="00274282">
      <w:pPr>
        <w:sectPr w:rsidR="00274282" w:rsidRPr="004B4C23">
          <w:pgSz w:w="11910" w:h="16840"/>
          <w:pgMar w:top="600" w:right="18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1"/>
        <w:gridCol w:w="1277"/>
      </w:tblGrid>
      <w:tr w:rsidR="00274282" w:rsidRPr="004B4C23" w:rsidTr="00561792">
        <w:trPr>
          <w:trHeight w:val="292"/>
        </w:trPr>
        <w:tc>
          <w:tcPr>
            <w:tcW w:w="8331" w:type="dxa"/>
          </w:tcPr>
          <w:p w:rsidR="00274282" w:rsidRPr="004B4C23" w:rsidRDefault="00274282" w:rsidP="00561792">
            <w:pPr>
              <w:spacing w:line="268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lastRenderedPageBreak/>
              <w:t>специальных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методических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пособий</w:t>
            </w:r>
            <w:r w:rsidRPr="004B4C23">
              <w:rPr>
                <w:spacing w:val="-8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дидактических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274282" w:rsidRPr="004B4C23" w:rsidRDefault="00274282" w:rsidP="00561792">
            <w:pPr>
              <w:rPr>
                <w:sz w:val="20"/>
              </w:rPr>
            </w:pPr>
          </w:p>
        </w:tc>
      </w:tr>
      <w:tr w:rsidR="00274282" w:rsidRPr="004B4C23" w:rsidTr="00561792">
        <w:trPr>
          <w:trHeight w:val="830"/>
        </w:trPr>
        <w:tc>
          <w:tcPr>
            <w:tcW w:w="8331" w:type="dxa"/>
          </w:tcPr>
          <w:p w:rsidR="00274282" w:rsidRPr="004B4C23" w:rsidRDefault="00274282" w:rsidP="00561792">
            <w:pPr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2.9</w:t>
            </w:r>
            <w:r w:rsidRPr="004B4C23">
              <w:rPr>
                <w:sz w:val="24"/>
              </w:rPr>
              <w:t>.Часть</w:t>
            </w:r>
            <w:r w:rsidRPr="004B4C23">
              <w:rPr>
                <w:spacing w:val="2"/>
                <w:sz w:val="24"/>
              </w:rPr>
              <w:t xml:space="preserve"> </w:t>
            </w:r>
            <w:r w:rsidRPr="004B4C23">
              <w:rPr>
                <w:sz w:val="24"/>
              </w:rPr>
              <w:t>формируемая</w:t>
            </w:r>
            <w:r w:rsidRPr="004B4C23">
              <w:rPr>
                <w:spacing w:val="7"/>
                <w:sz w:val="24"/>
              </w:rPr>
              <w:t xml:space="preserve"> </w:t>
            </w:r>
            <w:r w:rsidRPr="004B4C23">
              <w:rPr>
                <w:sz w:val="24"/>
              </w:rPr>
              <w:t>участниками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образовательных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отношений. Специфика</w:t>
            </w:r>
          </w:p>
          <w:p w:rsidR="00274282" w:rsidRPr="004B4C23" w:rsidRDefault="00274282" w:rsidP="00561792">
            <w:pPr>
              <w:spacing w:line="274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национальных,</w:t>
            </w:r>
            <w:r w:rsidRPr="004B4C23">
              <w:rPr>
                <w:spacing w:val="1"/>
                <w:sz w:val="24"/>
              </w:rPr>
              <w:t xml:space="preserve"> </w:t>
            </w:r>
            <w:r w:rsidRPr="004B4C23">
              <w:rPr>
                <w:sz w:val="24"/>
              </w:rPr>
              <w:t>социокультурных и иных</w:t>
            </w:r>
            <w:r w:rsidRPr="004B4C23">
              <w:rPr>
                <w:spacing w:val="1"/>
                <w:sz w:val="24"/>
              </w:rPr>
              <w:t xml:space="preserve"> </w:t>
            </w:r>
            <w:r w:rsidRPr="004B4C23">
              <w:rPr>
                <w:sz w:val="24"/>
              </w:rPr>
              <w:t>условий, в которых осуществляется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>образовательная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en-US"/>
              </w:rPr>
              <w:t>0</w:t>
            </w:r>
          </w:p>
        </w:tc>
      </w:tr>
      <w:tr w:rsidR="00274282" w:rsidRPr="004B4C23" w:rsidTr="00561792">
        <w:trPr>
          <w:trHeight w:val="273"/>
        </w:trPr>
        <w:tc>
          <w:tcPr>
            <w:tcW w:w="9608" w:type="dxa"/>
            <w:gridSpan w:val="2"/>
          </w:tcPr>
          <w:p w:rsidR="00274282" w:rsidRPr="004B4C23" w:rsidRDefault="00274282" w:rsidP="00561792">
            <w:pPr>
              <w:spacing w:line="254" w:lineRule="exact"/>
              <w:ind w:left="3164"/>
              <w:rPr>
                <w:b/>
                <w:sz w:val="24"/>
              </w:rPr>
            </w:pPr>
            <w:r w:rsidRPr="004B4C23">
              <w:rPr>
                <w:b/>
                <w:sz w:val="24"/>
              </w:rPr>
              <w:t>III.</w:t>
            </w:r>
            <w:r w:rsidRPr="004B4C23">
              <w:rPr>
                <w:b/>
                <w:spacing w:val="-1"/>
                <w:sz w:val="24"/>
              </w:rPr>
              <w:t xml:space="preserve"> </w:t>
            </w:r>
            <w:r w:rsidRPr="004B4C23">
              <w:rPr>
                <w:b/>
                <w:sz w:val="24"/>
              </w:rPr>
              <w:t>Организационный</w:t>
            </w:r>
            <w:r w:rsidRPr="004B4C23">
              <w:rPr>
                <w:b/>
                <w:spacing w:val="-4"/>
                <w:sz w:val="24"/>
              </w:rPr>
              <w:t xml:space="preserve"> </w:t>
            </w:r>
            <w:r w:rsidRPr="004B4C23">
              <w:rPr>
                <w:b/>
                <w:sz w:val="24"/>
              </w:rPr>
              <w:t>раздел.</w:t>
            </w:r>
          </w:p>
        </w:tc>
      </w:tr>
      <w:tr w:rsidR="00274282" w:rsidRPr="004B4C23" w:rsidTr="00561792">
        <w:trPr>
          <w:trHeight w:val="830"/>
        </w:trPr>
        <w:tc>
          <w:tcPr>
            <w:tcW w:w="8331" w:type="dxa"/>
          </w:tcPr>
          <w:p w:rsidR="00274282" w:rsidRPr="004B4C23" w:rsidRDefault="00274282" w:rsidP="00561792">
            <w:pPr>
              <w:tabs>
                <w:tab w:val="left" w:pos="1099"/>
                <w:tab w:val="left" w:pos="2376"/>
                <w:tab w:val="left" w:pos="5258"/>
                <w:tab w:val="left" w:pos="5406"/>
                <w:tab w:val="left" w:pos="6962"/>
              </w:tabs>
              <w:spacing w:line="232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3.</w:t>
            </w:r>
            <w:r w:rsidRPr="004B4C23">
              <w:rPr>
                <w:sz w:val="24"/>
              </w:rPr>
              <w:t>1.</w:t>
            </w:r>
            <w:r w:rsidRPr="004B4C23">
              <w:rPr>
                <w:sz w:val="24"/>
              </w:rPr>
              <w:tab/>
              <w:t>Описание</w:t>
            </w:r>
            <w:r w:rsidRPr="004B4C23">
              <w:rPr>
                <w:sz w:val="24"/>
              </w:rPr>
              <w:tab/>
              <w:t>материально-технического</w:t>
            </w:r>
            <w:r w:rsidRPr="004B4C23">
              <w:rPr>
                <w:sz w:val="24"/>
              </w:rPr>
              <w:tab/>
            </w:r>
            <w:r w:rsidRPr="004B4C23">
              <w:rPr>
                <w:sz w:val="24"/>
              </w:rPr>
              <w:tab/>
              <w:t>обеспечения</w:t>
            </w:r>
            <w:r w:rsidRPr="004B4C23">
              <w:rPr>
                <w:sz w:val="24"/>
              </w:rPr>
              <w:tab/>
            </w:r>
            <w:r w:rsidRPr="004B4C23">
              <w:rPr>
                <w:spacing w:val="-1"/>
                <w:sz w:val="24"/>
              </w:rPr>
              <w:t>Программы,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 xml:space="preserve">обеспеченности  </w:t>
            </w:r>
            <w:r w:rsidRPr="004B4C23">
              <w:rPr>
                <w:spacing w:val="7"/>
                <w:sz w:val="24"/>
              </w:rPr>
              <w:t xml:space="preserve"> </w:t>
            </w:r>
            <w:r w:rsidRPr="004B4C23">
              <w:rPr>
                <w:sz w:val="24"/>
              </w:rPr>
              <w:t xml:space="preserve">методическими  </w:t>
            </w:r>
            <w:r w:rsidRPr="004B4C23">
              <w:rPr>
                <w:spacing w:val="3"/>
                <w:sz w:val="24"/>
              </w:rPr>
              <w:t xml:space="preserve"> </w:t>
            </w:r>
            <w:r w:rsidRPr="004B4C23">
              <w:rPr>
                <w:sz w:val="24"/>
              </w:rPr>
              <w:t>материалами</w:t>
            </w:r>
            <w:r w:rsidRPr="004B4C23">
              <w:rPr>
                <w:sz w:val="24"/>
              </w:rPr>
              <w:tab/>
              <w:t>и</w:t>
            </w:r>
            <w:r w:rsidRPr="004B4C23">
              <w:rPr>
                <w:spacing w:val="16"/>
                <w:sz w:val="24"/>
              </w:rPr>
              <w:t xml:space="preserve"> </w:t>
            </w:r>
            <w:r w:rsidRPr="004B4C23">
              <w:rPr>
                <w:sz w:val="24"/>
              </w:rPr>
              <w:t>средствами</w:t>
            </w:r>
            <w:r w:rsidRPr="004B4C23">
              <w:rPr>
                <w:spacing w:val="7"/>
                <w:sz w:val="24"/>
              </w:rPr>
              <w:t xml:space="preserve"> </w:t>
            </w:r>
            <w:r w:rsidRPr="004B4C23">
              <w:rPr>
                <w:sz w:val="24"/>
              </w:rPr>
              <w:t>обучения</w:t>
            </w:r>
            <w:r w:rsidRPr="004B4C23">
              <w:rPr>
                <w:spacing w:val="17"/>
                <w:sz w:val="24"/>
              </w:rPr>
              <w:t xml:space="preserve"> </w:t>
            </w:r>
            <w:r w:rsidRPr="004B4C23">
              <w:rPr>
                <w:sz w:val="24"/>
              </w:rPr>
              <w:t>и</w:t>
            </w:r>
          </w:p>
          <w:p w:rsidR="00274282" w:rsidRPr="004B4C23" w:rsidRDefault="00274282" w:rsidP="00561792">
            <w:pPr>
              <w:spacing w:before="3" w:line="271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воспитания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в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соответствии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с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en-US"/>
              </w:rPr>
              <w:t>0</w:t>
            </w:r>
          </w:p>
        </w:tc>
      </w:tr>
      <w:tr w:rsidR="00274282" w:rsidRPr="004B4C23" w:rsidTr="00561792">
        <w:trPr>
          <w:trHeight w:val="273"/>
        </w:trPr>
        <w:tc>
          <w:tcPr>
            <w:tcW w:w="8331" w:type="dxa"/>
          </w:tcPr>
          <w:p w:rsidR="00274282" w:rsidRPr="004B4C23" w:rsidRDefault="00274282" w:rsidP="00561792">
            <w:pPr>
              <w:spacing w:line="253" w:lineRule="exact"/>
              <w:ind w:left="168"/>
              <w:rPr>
                <w:sz w:val="24"/>
              </w:rPr>
            </w:pPr>
            <w:r w:rsidRPr="004B4C23">
              <w:rPr>
                <w:sz w:val="24"/>
              </w:rPr>
              <w:t>Режим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дня, учебный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план,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календарный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учебный</w:t>
            </w:r>
            <w:r w:rsidRPr="004B4C23">
              <w:rPr>
                <w:spacing w:val="-6"/>
                <w:sz w:val="24"/>
              </w:rPr>
              <w:t xml:space="preserve"> </w:t>
            </w:r>
            <w:r w:rsidRPr="004B4C23">
              <w:rPr>
                <w:sz w:val="24"/>
              </w:rPr>
              <w:t>график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53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en-US"/>
              </w:rPr>
              <w:t>4</w:t>
            </w:r>
          </w:p>
        </w:tc>
      </w:tr>
      <w:tr w:rsidR="00274282" w:rsidRPr="004B4C23" w:rsidTr="00561792">
        <w:trPr>
          <w:trHeight w:val="830"/>
        </w:trPr>
        <w:tc>
          <w:tcPr>
            <w:tcW w:w="8331" w:type="dxa"/>
          </w:tcPr>
          <w:p w:rsidR="00274282" w:rsidRPr="004B4C23" w:rsidRDefault="00274282" w:rsidP="00561792">
            <w:pPr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 w:rsidRPr="004B4C23">
              <w:rPr>
                <w:sz w:val="24"/>
              </w:rPr>
              <w:t>2.</w:t>
            </w:r>
            <w:r w:rsidRPr="004B4C23">
              <w:rPr>
                <w:spacing w:val="-1"/>
                <w:sz w:val="24"/>
              </w:rPr>
              <w:t xml:space="preserve"> </w:t>
            </w:r>
            <w:r w:rsidRPr="004B4C23">
              <w:rPr>
                <w:sz w:val="24"/>
              </w:rPr>
              <w:t>Перечень</w:t>
            </w:r>
            <w:r w:rsidRPr="004B4C23">
              <w:rPr>
                <w:spacing w:val="-2"/>
                <w:sz w:val="24"/>
              </w:rPr>
              <w:t xml:space="preserve"> </w:t>
            </w:r>
            <w:r w:rsidRPr="004B4C23">
              <w:rPr>
                <w:sz w:val="24"/>
              </w:rPr>
              <w:t>художественной</w:t>
            </w:r>
            <w:r w:rsidRPr="004B4C23">
              <w:rPr>
                <w:spacing w:val="-1"/>
                <w:sz w:val="24"/>
              </w:rPr>
              <w:t xml:space="preserve"> </w:t>
            </w:r>
            <w:r w:rsidRPr="004B4C23">
              <w:rPr>
                <w:sz w:val="24"/>
              </w:rPr>
              <w:t>литературы, музыкальных</w:t>
            </w:r>
            <w:r w:rsidRPr="004B4C23">
              <w:rPr>
                <w:spacing w:val="-7"/>
                <w:sz w:val="24"/>
              </w:rPr>
              <w:t xml:space="preserve"> </w:t>
            </w:r>
            <w:r w:rsidRPr="004B4C23">
              <w:rPr>
                <w:sz w:val="24"/>
              </w:rPr>
              <w:t>произведений,</w:t>
            </w:r>
          </w:p>
          <w:p w:rsidR="00274282" w:rsidRPr="004B4C23" w:rsidRDefault="00274282" w:rsidP="00561792">
            <w:pPr>
              <w:tabs>
                <w:tab w:val="left" w:pos="8110"/>
              </w:tabs>
              <w:spacing w:before="6" w:line="268" w:lineRule="exact"/>
              <w:ind w:left="105" w:right="95"/>
              <w:rPr>
                <w:sz w:val="24"/>
              </w:rPr>
            </w:pPr>
            <w:r w:rsidRPr="004B4C23">
              <w:rPr>
                <w:sz w:val="24"/>
              </w:rPr>
              <w:t>произведений</w:t>
            </w:r>
            <w:r w:rsidRPr="004B4C23">
              <w:rPr>
                <w:spacing w:val="44"/>
                <w:sz w:val="24"/>
              </w:rPr>
              <w:t xml:space="preserve"> </w:t>
            </w:r>
            <w:r w:rsidRPr="004B4C23">
              <w:rPr>
                <w:sz w:val="24"/>
              </w:rPr>
              <w:t>изобразительного</w:t>
            </w:r>
            <w:r w:rsidRPr="004B4C23">
              <w:rPr>
                <w:spacing w:val="47"/>
                <w:sz w:val="24"/>
              </w:rPr>
              <w:t xml:space="preserve"> </w:t>
            </w:r>
            <w:r w:rsidRPr="004B4C23">
              <w:rPr>
                <w:sz w:val="24"/>
              </w:rPr>
              <w:t>искусства</w:t>
            </w:r>
            <w:r w:rsidRPr="004B4C23">
              <w:rPr>
                <w:spacing w:val="41"/>
                <w:sz w:val="24"/>
              </w:rPr>
              <w:t xml:space="preserve"> </w:t>
            </w:r>
            <w:r w:rsidRPr="004B4C23">
              <w:rPr>
                <w:sz w:val="24"/>
              </w:rPr>
              <w:t>для</w:t>
            </w:r>
            <w:r w:rsidRPr="004B4C23">
              <w:rPr>
                <w:spacing w:val="46"/>
                <w:sz w:val="24"/>
              </w:rPr>
              <w:t xml:space="preserve"> </w:t>
            </w:r>
            <w:r w:rsidRPr="004B4C23">
              <w:rPr>
                <w:sz w:val="24"/>
              </w:rPr>
              <w:t>разных</w:t>
            </w:r>
            <w:r w:rsidRPr="004B4C23">
              <w:rPr>
                <w:spacing w:val="42"/>
                <w:sz w:val="24"/>
              </w:rPr>
              <w:t xml:space="preserve"> </w:t>
            </w:r>
            <w:r w:rsidRPr="004B4C23">
              <w:rPr>
                <w:sz w:val="24"/>
              </w:rPr>
              <w:t>возрастных</w:t>
            </w:r>
            <w:r w:rsidRPr="004B4C23">
              <w:rPr>
                <w:spacing w:val="41"/>
                <w:sz w:val="24"/>
              </w:rPr>
              <w:t xml:space="preserve"> </w:t>
            </w:r>
            <w:r w:rsidRPr="004B4C23">
              <w:rPr>
                <w:sz w:val="24"/>
              </w:rPr>
              <w:t>групп</w:t>
            </w:r>
            <w:r w:rsidRPr="004B4C23">
              <w:rPr>
                <w:sz w:val="24"/>
              </w:rPr>
              <w:tab/>
            </w:r>
            <w:r w:rsidRPr="004B4C23">
              <w:rPr>
                <w:spacing w:val="-4"/>
                <w:sz w:val="24"/>
              </w:rPr>
              <w:t>в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>соответствии с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en-US"/>
              </w:rPr>
              <w:t>0</w:t>
            </w:r>
          </w:p>
        </w:tc>
      </w:tr>
      <w:tr w:rsidR="00274282" w:rsidRPr="004B4C23" w:rsidTr="00561792">
        <w:trPr>
          <w:trHeight w:val="552"/>
        </w:trPr>
        <w:tc>
          <w:tcPr>
            <w:tcW w:w="8331" w:type="dxa"/>
          </w:tcPr>
          <w:p w:rsidR="00274282" w:rsidRPr="004B4C23" w:rsidRDefault="00274282" w:rsidP="00561792">
            <w:pPr>
              <w:spacing w:line="23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3.3</w:t>
            </w:r>
            <w:r w:rsidRPr="004B4C23">
              <w:rPr>
                <w:sz w:val="24"/>
              </w:rPr>
              <w:t>.Описание психолого-педагогических и кадровых условий в соответствии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>с</w:t>
            </w:r>
            <w:r w:rsidRPr="004B4C23">
              <w:rPr>
                <w:spacing w:val="1"/>
                <w:sz w:val="24"/>
              </w:rPr>
              <w:t xml:space="preserve"> </w:t>
            </w:r>
            <w:r w:rsidRPr="004B4C23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en-US"/>
              </w:rPr>
              <w:t>0</w:t>
            </w:r>
          </w:p>
        </w:tc>
      </w:tr>
      <w:tr w:rsidR="00274282" w:rsidRPr="004B4C23" w:rsidTr="00561792">
        <w:trPr>
          <w:trHeight w:val="273"/>
        </w:trPr>
        <w:tc>
          <w:tcPr>
            <w:tcW w:w="8331" w:type="dxa"/>
          </w:tcPr>
          <w:p w:rsidR="00274282" w:rsidRPr="004B4C23" w:rsidRDefault="00274282" w:rsidP="00561792">
            <w:pPr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 w:rsidRPr="004B4C23">
              <w:rPr>
                <w:sz w:val="24"/>
              </w:rPr>
              <w:t>3.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Особенности</w:t>
            </w:r>
            <w:r w:rsidRPr="004B4C23">
              <w:rPr>
                <w:spacing w:val="-9"/>
                <w:sz w:val="24"/>
              </w:rPr>
              <w:t xml:space="preserve"> </w:t>
            </w:r>
            <w:r w:rsidRPr="004B4C23">
              <w:rPr>
                <w:sz w:val="24"/>
              </w:rPr>
              <w:t>традиционных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событий,</w:t>
            </w:r>
            <w:r w:rsidRPr="004B4C23">
              <w:rPr>
                <w:spacing w:val="-8"/>
                <w:sz w:val="24"/>
              </w:rPr>
              <w:t xml:space="preserve"> </w:t>
            </w:r>
            <w:r w:rsidRPr="004B4C23">
              <w:rPr>
                <w:sz w:val="24"/>
              </w:rPr>
              <w:t>праздников,</w:t>
            </w:r>
            <w:r w:rsidRPr="004B4C23">
              <w:rPr>
                <w:spacing w:val="-4"/>
                <w:sz w:val="24"/>
              </w:rPr>
              <w:t xml:space="preserve"> </w:t>
            </w:r>
            <w:r w:rsidRPr="004B4C23"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53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en-US"/>
              </w:rPr>
              <w:t>2</w:t>
            </w:r>
          </w:p>
        </w:tc>
      </w:tr>
      <w:tr w:rsidR="00274282" w:rsidRPr="004B4C23" w:rsidTr="00561792">
        <w:trPr>
          <w:trHeight w:val="551"/>
        </w:trPr>
        <w:tc>
          <w:tcPr>
            <w:tcW w:w="8331" w:type="dxa"/>
          </w:tcPr>
          <w:p w:rsidR="00B850A9" w:rsidRPr="00B850A9" w:rsidRDefault="00274282" w:rsidP="00B850A9">
            <w:pPr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 w:rsidRPr="004B4C23">
              <w:rPr>
                <w:sz w:val="24"/>
              </w:rPr>
              <w:t>4.Особенности</w:t>
            </w:r>
            <w:r w:rsidRPr="004B4C23">
              <w:rPr>
                <w:spacing w:val="40"/>
                <w:sz w:val="24"/>
              </w:rPr>
              <w:t xml:space="preserve"> </w:t>
            </w:r>
            <w:r w:rsidRPr="004B4C23">
              <w:rPr>
                <w:sz w:val="24"/>
              </w:rPr>
              <w:t>организации</w:t>
            </w:r>
            <w:r w:rsidRPr="004B4C23">
              <w:rPr>
                <w:spacing w:val="44"/>
                <w:sz w:val="24"/>
              </w:rPr>
              <w:t xml:space="preserve"> </w:t>
            </w:r>
            <w:r w:rsidRPr="004B4C23">
              <w:rPr>
                <w:sz w:val="24"/>
              </w:rPr>
              <w:t>развивающей</w:t>
            </w:r>
            <w:r w:rsidRPr="004B4C23">
              <w:rPr>
                <w:spacing w:val="39"/>
                <w:sz w:val="24"/>
              </w:rPr>
              <w:t xml:space="preserve"> </w:t>
            </w:r>
            <w:r w:rsidRPr="004B4C23">
              <w:rPr>
                <w:sz w:val="24"/>
              </w:rPr>
              <w:t>предметно-пространственной</w:t>
            </w:r>
            <w:r w:rsidRPr="004B4C23">
              <w:rPr>
                <w:spacing w:val="-57"/>
                <w:sz w:val="24"/>
              </w:rPr>
              <w:t xml:space="preserve"> </w:t>
            </w:r>
            <w:r w:rsidRPr="004B4C23">
              <w:rPr>
                <w:sz w:val="24"/>
              </w:rPr>
              <w:t>среды</w:t>
            </w:r>
            <w:r w:rsidRPr="004B4C23">
              <w:rPr>
                <w:spacing w:val="3"/>
                <w:sz w:val="24"/>
              </w:rPr>
              <w:t xml:space="preserve"> </w:t>
            </w:r>
            <w:r w:rsidRPr="004B4C23">
              <w:rPr>
                <w:sz w:val="24"/>
              </w:rPr>
              <w:t>в</w:t>
            </w:r>
            <w:r w:rsidRPr="004B4C23">
              <w:rPr>
                <w:spacing w:val="-1"/>
                <w:sz w:val="24"/>
              </w:rPr>
              <w:t xml:space="preserve"> </w:t>
            </w:r>
            <w:r w:rsidRPr="004B4C23">
              <w:rPr>
                <w:sz w:val="24"/>
              </w:rPr>
              <w:t>соответствии</w:t>
            </w:r>
            <w:r w:rsidRPr="004B4C23">
              <w:rPr>
                <w:spacing w:val="-1"/>
                <w:sz w:val="24"/>
              </w:rPr>
              <w:t xml:space="preserve"> </w:t>
            </w:r>
            <w:r w:rsidRPr="004B4C23">
              <w:rPr>
                <w:sz w:val="24"/>
              </w:rPr>
              <w:t>с</w:t>
            </w:r>
            <w:r w:rsidRPr="004B4C23">
              <w:rPr>
                <w:spacing w:val="-3"/>
                <w:sz w:val="24"/>
              </w:rPr>
              <w:t xml:space="preserve"> </w:t>
            </w:r>
            <w:r w:rsidRPr="004B4C23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274282" w:rsidRPr="00B850A9" w:rsidRDefault="00B850A9" w:rsidP="00561792">
            <w:pPr>
              <w:spacing w:line="268" w:lineRule="exact"/>
              <w:ind w:left="441" w:right="425"/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en-US"/>
              </w:rPr>
              <w:t>3</w:t>
            </w:r>
          </w:p>
        </w:tc>
      </w:tr>
      <w:tr w:rsidR="00B850A9" w:rsidRPr="004B4C23" w:rsidTr="009D79D9">
        <w:trPr>
          <w:trHeight w:val="229"/>
        </w:trPr>
        <w:tc>
          <w:tcPr>
            <w:tcW w:w="8331" w:type="dxa"/>
          </w:tcPr>
          <w:p w:rsidR="00B850A9" w:rsidRPr="009D79D9" w:rsidRDefault="009D79D9" w:rsidP="00B850A9">
            <w:pPr>
              <w:spacing w:line="230" w:lineRule="auto"/>
              <w:ind w:left="105"/>
              <w:rPr>
                <w:sz w:val="24"/>
              </w:rPr>
            </w:pPr>
            <w:r w:rsidRPr="009D79D9">
              <w:rPr>
                <w:sz w:val="24"/>
              </w:rPr>
              <w:t>3</w:t>
            </w:r>
            <w:r>
              <w:rPr>
                <w:sz w:val="24"/>
              </w:rPr>
              <w:t xml:space="preserve">.5. </w:t>
            </w:r>
            <w:proofErr w:type="gramStart"/>
            <w:r>
              <w:rPr>
                <w:sz w:val="24"/>
              </w:rPr>
              <w:t>Часть</w:t>
            </w:r>
            <w:proofErr w:type="gramEnd"/>
            <w:r>
              <w:rPr>
                <w:sz w:val="24"/>
              </w:rPr>
              <w:t xml:space="preserve"> формируемая участниками образовательных отношений.</w:t>
            </w:r>
          </w:p>
        </w:tc>
        <w:tc>
          <w:tcPr>
            <w:tcW w:w="1277" w:type="dxa"/>
          </w:tcPr>
          <w:p w:rsidR="00B850A9" w:rsidRDefault="009D79D9" w:rsidP="00561792">
            <w:pPr>
              <w:spacing w:line="268" w:lineRule="exact"/>
              <w:ind w:left="441" w:right="425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274282" w:rsidRPr="004B4C23" w:rsidTr="00561792">
        <w:trPr>
          <w:trHeight w:val="273"/>
        </w:trPr>
        <w:tc>
          <w:tcPr>
            <w:tcW w:w="9608" w:type="dxa"/>
            <w:gridSpan w:val="2"/>
          </w:tcPr>
          <w:p w:rsidR="00274282" w:rsidRPr="004B4C23" w:rsidRDefault="00274282" w:rsidP="00561792">
            <w:pPr>
              <w:spacing w:line="253" w:lineRule="exact"/>
              <w:ind w:left="2550"/>
              <w:rPr>
                <w:b/>
                <w:sz w:val="24"/>
              </w:rPr>
            </w:pPr>
            <w:r w:rsidRPr="004B4C23">
              <w:rPr>
                <w:b/>
                <w:sz w:val="24"/>
              </w:rPr>
              <w:t>IV. Дополнительный</w:t>
            </w:r>
            <w:r w:rsidRPr="004B4C23">
              <w:rPr>
                <w:b/>
                <w:spacing w:val="-5"/>
                <w:sz w:val="24"/>
              </w:rPr>
              <w:t xml:space="preserve"> </w:t>
            </w:r>
            <w:r w:rsidRPr="004B4C23">
              <w:rPr>
                <w:b/>
                <w:sz w:val="24"/>
              </w:rPr>
              <w:t>раздел</w:t>
            </w:r>
            <w:r w:rsidRPr="004B4C23">
              <w:rPr>
                <w:b/>
                <w:spacing w:val="-2"/>
                <w:sz w:val="24"/>
              </w:rPr>
              <w:t xml:space="preserve"> </w:t>
            </w:r>
            <w:r w:rsidRPr="004B4C23">
              <w:rPr>
                <w:b/>
                <w:sz w:val="24"/>
              </w:rPr>
              <w:t>Программы.</w:t>
            </w:r>
          </w:p>
        </w:tc>
      </w:tr>
      <w:tr w:rsidR="00274282" w:rsidRPr="004B4C23" w:rsidTr="00561792">
        <w:trPr>
          <w:trHeight w:val="278"/>
        </w:trPr>
        <w:tc>
          <w:tcPr>
            <w:tcW w:w="8331" w:type="dxa"/>
          </w:tcPr>
          <w:p w:rsidR="00274282" w:rsidRPr="004B4C23" w:rsidRDefault="00274282" w:rsidP="00561792">
            <w:pPr>
              <w:spacing w:line="258" w:lineRule="exact"/>
              <w:ind w:left="105"/>
              <w:rPr>
                <w:sz w:val="24"/>
              </w:rPr>
            </w:pPr>
            <w:r w:rsidRPr="004B4C23">
              <w:rPr>
                <w:sz w:val="24"/>
              </w:rPr>
              <w:t>4.1.Краткая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презентация</w:t>
            </w:r>
            <w:r w:rsidRPr="004B4C23">
              <w:rPr>
                <w:spacing w:val="-5"/>
                <w:sz w:val="24"/>
              </w:rPr>
              <w:t xml:space="preserve"> </w:t>
            </w:r>
            <w:r w:rsidRPr="004B4C23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274282" w:rsidRPr="004B4C23" w:rsidRDefault="00274282" w:rsidP="00561792">
            <w:pPr>
              <w:spacing w:line="258" w:lineRule="exact"/>
              <w:ind w:left="441" w:right="42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</w:tbl>
    <w:p w:rsidR="00274282" w:rsidRPr="00274282" w:rsidRDefault="00274282" w:rsidP="00274282">
      <w:pPr>
        <w:rPr>
          <w:sz w:val="24"/>
        </w:rPr>
        <w:sectPr w:rsidR="00274282" w:rsidRPr="00274282">
          <w:footerReference w:type="default" r:id="rId10"/>
          <w:pgSz w:w="11910" w:h="16840"/>
          <w:pgMar w:top="660" w:right="180" w:bottom="1080" w:left="60" w:header="0" w:footer="882" w:gutter="0"/>
          <w:pgNumType w:start="3"/>
          <w:cols w:space="720"/>
        </w:sectPr>
      </w:pPr>
    </w:p>
    <w:p w:rsidR="00213562" w:rsidRPr="00E6119D" w:rsidRDefault="008D536B" w:rsidP="00233513">
      <w:pPr>
        <w:pStyle w:val="1"/>
        <w:numPr>
          <w:ilvl w:val="0"/>
          <w:numId w:val="63"/>
        </w:numPr>
        <w:tabs>
          <w:tab w:val="left" w:pos="5708"/>
        </w:tabs>
        <w:spacing w:before="65"/>
        <w:ind w:hanging="352"/>
        <w:jc w:val="left"/>
        <w:rPr>
          <w:sz w:val="32"/>
          <w:szCs w:val="32"/>
        </w:rPr>
      </w:pPr>
      <w:r w:rsidRPr="00E6119D">
        <w:rPr>
          <w:sz w:val="32"/>
          <w:szCs w:val="32"/>
        </w:rPr>
        <w:lastRenderedPageBreak/>
        <w:t>Целевой</w:t>
      </w:r>
      <w:r w:rsidRPr="00E6119D">
        <w:rPr>
          <w:spacing w:val="-5"/>
          <w:sz w:val="32"/>
          <w:szCs w:val="32"/>
        </w:rPr>
        <w:t xml:space="preserve"> </w:t>
      </w:r>
      <w:r w:rsidRPr="00E6119D">
        <w:rPr>
          <w:sz w:val="32"/>
          <w:szCs w:val="32"/>
        </w:rPr>
        <w:t>раздел.</w:t>
      </w:r>
    </w:p>
    <w:p w:rsidR="00213562" w:rsidRDefault="008D536B" w:rsidP="00233513">
      <w:pPr>
        <w:pStyle w:val="a6"/>
        <w:tabs>
          <w:tab w:val="left" w:pos="4017"/>
        </w:tabs>
        <w:spacing w:before="7" w:line="272" w:lineRule="exact"/>
        <w:ind w:left="4016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1.1.Пояснительная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записка.</w:t>
      </w:r>
    </w:p>
    <w:p w:rsidR="00213562" w:rsidRDefault="00045F4C" w:rsidP="00233513">
      <w:pPr>
        <w:pStyle w:val="a3"/>
        <w:tabs>
          <w:tab w:val="left" w:pos="6614"/>
        </w:tabs>
        <w:ind w:left="1246" w:right="679" w:firstLine="710"/>
      </w:pPr>
      <w:proofErr w:type="gramStart"/>
      <w:r>
        <w:t>О</w:t>
      </w:r>
      <w:r w:rsidR="008D536B">
        <w:t>бразовательная</w:t>
      </w:r>
      <w:r w:rsidR="008D536B">
        <w:rPr>
          <w:spacing w:val="3"/>
        </w:rPr>
        <w:t xml:space="preserve"> </w:t>
      </w:r>
      <w:r w:rsidR="008D536B">
        <w:t>программа</w:t>
      </w:r>
      <w:r w:rsidR="008D536B">
        <w:rPr>
          <w:spacing w:val="-4"/>
        </w:rPr>
        <w:t xml:space="preserve"> </w:t>
      </w:r>
      <w:r w:rsidR="008D536B">
        <w:rPr>
          <w:spacing w:val="2"/>
        </w:rPr>
        <w:t xml:space="preserve"> </w:t>
      </w:r>
      <w:r w:rsidR="008D536B">
        <w:t>дошкольного</w:t>
      </w:r>
      <w:r w:rsidR="008D536B">
        <w:rPr>
          <w:spacing w:val="1"/>
        </w:rPr>
        <w:t xml:space="preserve"> </w:t>
      </w:r>
      <w:r w:rsidR="008D536B">
        <w:t>образования</w:t>
      </w:r>
      <w:r w:rsidR="008D536B">
        <w:rPr>
          <w:spacing w:val="1"/>
        </w:rPr>
        <w:t xml:space="preserve"> </w:t>
      </w:r>
      <w:r w:rsidR="009957DA">
        <w:t>М</w:t>
      </w:r>
      <w:r w:rsidR="008D536B">
        <w:t>униципального</w:t>
      </w:r>
      <w:r w:rsidR="008D536B">
        <w:rPr>
          <w:spacing w:val="1"/>
        </w:rPr>
        <w:t xml:space="preserve"> </w:t>
      </w:r>
      <w:r w:rsidR="008D536B">
        <w:t>бюджетного</w:t>
      </w:r>
      <w:r w:rsidR="008D536B">
        <w:rPr>
          <w:spacing w:val="5"/>
        </w:rPr>
        <w:t xml:space="preserve"> </w:t>
      </w:r>
      <w:r w:rsidR="008D536B">
        <w:t>дошкольног</w:t>
      </w:r>
      <w:r w:rsidR="009957DA">
        <w:t xml:space="preserve">о образовательного учреждения </w:t>
      </w:r>
      <w:proofErr w:type="spellStart"/>
      <w:r w:rsidR="009957DA">
        <w:t>Фировский</w:t>
      </w:r>
      <w:proofErr w:type="spellEnd"/>
      <w:r w:rsidR="009957DA">
        <w:t xml:space="preserve"> д</w:t>
      </w:r>
      <w:r w:rsidR="008D536B">
        <w:t>етский</w:t>
      </w:r>
      <w:r w:rsidR="008D536B">
        <w:rPr>
          <w:spacing w:val="1"/>
        </w:rPr>
        <w:t xml:space="preserve"> </w:t>
      </w:r>
      <w:r w:rsidR="008D536B">
        <w:t>сад</w:t>
      </w:r>
      <w:r w:rsidR="008D536B">
        <w:rPr>
          <w:spacing w:val="1"/>
        </w:rPr>
        <w:t xml:space="preserve"> </w:t>
      </w:r>
      <w:r w:rsidR="009957DA">
        <w:t>«Родничок</w:t>
      </w:r>
      <w:r w:rsidR="008D536B">
        <w:t>»</w:t>
      </w:r>
      <w:r w:rsidR="008D536B">
        <w:rPr>
          <w:spacing w:val="8"/>
        </w:rPr>
        <w:t xml:space="preserve"> </w:t>
      </w:r>
      <w:r w:rsidR="009957DA">
        <w:t>ПГТ Фирово</w:t>
      </w:r>
      <w:r w:rsidR="008D536B">
        <w:rPr>
          <w:spacing w:val="1"/>
        </w:rPr>
        <w:t xml:space="preserve"> </w:t>
      </w:r>
      <w:r w:rsidR="008D536B">
        <w:t xml:space="preserve">(далее </w:t>
      </w:r>
      <w:r w:rsidR="00175F0E">
        <w:t>Программа</w:t>
      </w:r>
      <w:r w:rsidR="008D536B">
        <w:t>)</w:t>
      </w:r>
      <w:r w:rsidR="008D536B">
        <w:rPr>
          <w:spacing w:val="2"/>
        </w:rPr>
        <w:t xml:space="preserve"> </w:t>
      </w:r>
      <w:r w:rsidR="008D536B">
        <w:t>составлена</w:t>
      </w:r>
      <w:r w:rsidR="008D536B">
        <w:rPr>
          <w:spacing w:val="-5"/>
        </w:rPr>
        <w:t xml:space="preserve"> </w:t>
      </w:r>
      <w:r w:rsidR="008D536B">
        <w:t>в</w:t>
      </w:r>
      <w:r w:rsidR="008D536B">
        <w:rPr>
          <w:spacing w:val="1"/>
        </w:rPr>
        <w:t xml:space="preserve"> </w:t>
      </w:r>
      <w:r w:rsidR="008D536B">
        <w:t>соответствии с</w:t>
      </w:r>
      <w:r w:rsidR="00B95E12">
        <w:t xml:space="preserve"> </w:t>
      </w:r>
      <w:r w:rsidR="009F0D67">
        <w:t>Федеральным государственным образовательным стандартом</w:t>
      </w:r>
      <w:r w:rsidR="00B95E12">
        <w:t xml:space="preserve"> </w:t>
      </w:r>
      <w:r w:rsidR="008D536B">
        <w:t>дошкольного</w:t>
      </w:r>
      <w:r w:rsidR="008D536B">
        <w:rPr>
          <w:spacing w:val="-57"/>
        </w:rPr>
        <w:t xml:space="preserve"> </w:t>
      </w:r>
      <w:r w:rsidR="008D536B">
        <w:t>образования (далее ФГОС ДО), Федеральной образовательной программой дошкольного</w:t>
      </w:r>
      <w:r w:rsidR="008D536B">
        <w:rPr>
          <w:spacing w:val="1"/>
        </w:rPr>
        <w:t xml:space="preserve"> </w:t>
      </w:r>
      <w:r w:rsidR="008D536B">
        <w:t>образования (далее ФОП ДО), особенностями образовательного учреждения, региона и</w:t>
      </w:r>
      <w:r w:rsidR="008D536B">
        <w:rPr>
          <w:spacing w:val="1"/>
        </w:rPr>
        <w:t xml:space="preserve"> </w:t>
      </w:r>
      <w:r w:rsidR="008D536B">
        <w:t>муниципалитета,</w:t>
      </w:r>
      <w:r w:rsidR="008D536B">
        <w:rPr>
          <w:spacing w:val="-8"/>
        </w:rPr>
        <w:t xml:space="preserve"> </w:t>
      </w:r>
      <w:r w:rsidR="00B95E12">
        <w:t xml:space="preserve">образовательных потребностей </w:t>
      </w:r>
      <w:r w:rsidR="008D536B">
        <w:t>воспитанников и</w:t>
      </w:r>
      <w:r w:rsidR="008D536B">
        <w:rPr>
          <w:spacing w:val="1"/>
        </w:rPr>
        <w:t xml:space="preserve"> </w:t>
      </w:r>
      <w:r w:rsidR="008D536B">
        <w:t>запросов</w:t>
      </w:r>
      <w:r w:rsidR="008D536B">
        <w:rPr>
          <w:spacing w:val="1"/>
        </w:rPr>
        <w:t xml:space="preserve"> </w:t>
      </w:r>
      <w:r w:rsidR="008D536B">
        <w:t>родителей</w:t>
      </w:r>
      <w:r w:rsidR="008D536B">
        <w:rPr>
          <w:spacing w:val="1"/>
        </w:rPr>
        <w:t xml:space="preserve"> </w:t>
      </w:r>
      <w:r w:rsidR="008D536B">
        <w:t>(законных</w:t>
      </w:r>
      <w:r w:rsidR="00B95E12">
        <w:t xml:space="preserve"> </w:t>
      </w:r>
      <w:r w:rsidR="008D536B">
        <w:t>представителей).</w:t>
      </w:r>
      <w:proofErr w:type="gramEnd"/>
    </w:p>
    <w:p w:rsidR="00213562" w:rsidRDefault="008D536B" w:rsidP="00233513">
      <w:pPr>
        <w:pStyle w:val="a3"/>
        <w:spacing w:before="36"/>
        <w:ind w:left="1957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proofErr w:type="gramStart"/>
      <w:r>
        <w:t>с</w:t>
      </w:r>
      <w:proofErr w:type="gramEnd"/>
      <w:r>
        <w:t>:</w:t>
      </w:r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spacing w:before="4"/>
        <w:ind w:right="2265" w:firstLine="710"/>
        <w:rPr>
          <w:sz w:val="24"/>
        </w:rPr>
      </w:pPr>
      <w:r>
        <w:rPr>
          <w:sz w:val="24"/>
        </w:rPr>
        <w:t xml:space="preserve">Федеральной </w:t>
      </w:r>
      <w:r w:rsidR="00CF2635">
        <w:rPr>
          <w:sz w:val="24"/>
        </w:rPr>
        <w:t xml:space="preserve">образовательной </w:t>
      </w:r>
      <w:r>
        <w:rPr>
          <w:sz w:val="24"/>
        </w:rPr>
        <w:t>программой дошкольного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утв. приказом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 25.11.2022 № 1028</w:t>
      </w:r>
      <w:r>
        <w:rPr>
          <w:color w:val="006FC0"/>
          <w:spacing w:val="1"/>
          <w:sz w:val="24"/>
        </w:rPr>
        <w:t xml:space="preserve"> </w:t>
      </w:r>
      <w:hyperlink r:id="rId11">
        <w:r>
          <w:rPr>
            <w:color w:val="006FC0"/>
            <w:sz w:val="24"/>
            <w:u w:val="single" w:color="006FC0"/>
          </w:rPr>
          <w:t>http://publication.pravo.gov.ru/Document/View/0001202212280044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ind w:right="805" w:firstLine="710"/>
        <w:rPr>
          <w:sz w:val="24"/>
        </w:rPr>
      </w:pPr>
      <w:r>
        <w:rPr>
          <w:sz w:val="24"/>
        </w:rPr>
        <w:t>Конвенция о правах ребенка (одобрена Генеральной Ассамблеей ООН 20.11.1989)</w:t>
      </w:r>
      <w:r>
        <w:rPr>
          <w:spacing w:val="-57"/>
          <w:sz w:val="24"/>
        </w:rPr>
        <w:t xml:space="preserve"> </w:t>
      </w:r>
      <w:r>
        <w:rPr>
          <w:sz w:val="24"/>
        </w:rPr>
        <w:t>(вступила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силу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4"/>
          <w:sz w:val="24"/>
        </w:rPr>
        <w:t xml:space="preserve"> </w:t>
      </w:r>
      <w:r>
        <w:rPr>
          <w:sz w:val="24"/>
        </w:rPr>
        <w:t>15.09.1990)</w:t>
      </w:r>
      <w:r>
        <w:rPr>
          <w:color w:val="0065CC"/>
          <w:spacing w:val="1"/>
          <w:sz w:val="24"/>
        </w:rPr>
        <w:t xml:space="preserve"> </w:t>
      </w:r>
      <w:r>
        <w:rPr>
          <w:color w:val="0065CC"/>
          <w:sz w:val="24"/>
          <w:u w:val="single" w:color="0065CC"/>
        </w:rPr>
        <w:t>https:/</w:t>
      </w:r>
      <w:hyperlink r:id="rId12">
        <w:r>
          <w:rPr>
            <w:color w:val="0065CC"/>
            <w:sz w:val="24"/>
            <w:u w:val="single" w:color="0065CC"/>
          </w:rPr>
          <w:t>/www</w:t>
        </w:r>
      </w:hyperlink>
      <w:r>
        <w:rPr>
          <w:color w:val="0065CC"/>
          <w:sz w:val="24"/>
          <w:u w:val="single" w:color="0065CC"/>
        </w:rPr>
        <w:t>.</w:t>
      </w:r>
      <w:hyperlink r:id="rId13">
        <w:r>
          <w:rPr>
            <w:color w:val="0065CC"/>
            <w:sz w:val="24"/>
            <w:u w:val="single" w:color="0065CC"/>
          </w:rPr>
          <w:t>consultant.ru/document/cons_doc_LAW_9959/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spacing w:before="5" w:line="237" w:lineRule="auto"/>
        <w:ind w:right="1629" w:firstLine="710"/>
        <w:rPr>
          <w:sz w:val="24"/>
        </w:rPr>
      </w:pPr>
      <w:r>
        <w:rPr>
          <w:sz w:val="24"/>
        </w:rPr>
        <w:t>Федеральный закон</w:t>
      </w:r>
      <w:r>
        <w:rPr>
          <w:spacing w:val="-9"/>
          <w:sz w:val="24"/>
        </w:rPr>
        <w:t xml:space="preserve"> </w:t>
      </w:r>
      <w:r>
        <w:rPr>
          <w:sz w:val="24"/>
        </w:rPr>
        <w:t>от 29</w:t>
      </w:r>
      <w:r>
        <w:rPr>
          <w:spacing w:val="-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 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273-ФЭ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актуальная</w:t>
      </w:r>
      <w:proofErr w:type="gramEnd"/>
      <w:r>
        <w:rPr>
          <w:sz w:val="24"/>
        </w:rPr>
        <w:t xml:space="preserve"> ред.)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</w:t>
      </w:r>
      <w:r>
        <w:rPr>
          <w:color w:val="0065CC"/>
          <w:spacing w:val="1"/>
          <w:sz w:val="24"/>
        </w:rPr>
        <w:t xml:space="preserve"> </w:t>
      </w:r>
      <w:hyperlink r:id="rId14">
        <w:r>
          <w:rPr>
            <w:color w:val="0065CC"/>
            <w:sz w:val="24"/>
            <w:u w:val="single" w:color="0065CC"/>
          </w:rPr>
          <w:t>http://www.consultant.ru/document/cons_doc_LAW_140174/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spacing w:before="8" w:line="237" w:lineRule="auto"/>
        <w:ind w:right="777" w:firstLine="710"/>
        <w:rPr>
          <w:sz w:val="24"/>
        </w:rPr>
      </w:pPr>
      <w:r>
        <w:rPr>
          <w:sz w:val="24"/>
        </w:rPr>
        <w:t>Федеральный закон 24 июля 1998 г. № 124-ФЗ (</w:t>
      </w:r>
      <w:proofErr w:type="gramStart"/>
      <w:r>
        <w:rPr>
          <w:sz w:val="24"/>
        </w:rPr>
        <w:t>актуальная</w:t>
      </w:r>
      <w:proofErr w:type="gramEnd"/>
      <w:r>
        <w:rPr>
          <w:sz w:val="24"/>
        </w:rPr>
        <w:t xml:space="preserve"> ред. от 14.07.2022)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гарантиях прав ребенка в Российской Федерации»</w:t>
      </w:r>
      <w:r>
        <w:rPr>
          <w:color w:val="0065CC"/>
          <w:spacing w:val="1"/>
          <w:sz w:val="24"/>
        </w:rPr>
        <w:t xml:space="preserve"> </w:t>
      </w:r>
      <w:hyperlink r:id="rId15">
        <w:r>
          <w:rPr>
            <w:color w:val="0065CC"/>
            <w:sz w:val="24"/>
            <w:u w:val="single" w:color="0065CC"/>
          </w:rPr>
          <w:t>http://www.consultant.ru/document/cons_doc_LAW_19558/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spacing w:before="5"/>
        <w:ind w:right="610" w:firstLine="71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 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1155</w:t>
      </w:r>
      <w:r>
        <w:rPr>
          <w:spacing w:val="-4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08.11.2022)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дошкольного образования</w:t>
      </w:r>
      <w:proofErr w:type="gramStart"/>
      <w:r>
        <w:rPr>
          <w:sz w:val="24"/>
        </w:rPr>
        <w:t>»(</w:t>
      </w:r>
      <w:proofErr w:type="gramEnd"/>
      <w:r>
        <w:rPr>
          <w:sz w:val="24"/>
        </w:rPr>
        <w:t>зарегистрирован Минюстом России 14</w:t>
      </w:r>
      <w:r>
        <w:rPr>
          <w:spacing w:val="-57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30384)</w:t>
      </w:r>
      <w:r>
        <w:rPr>
          <w:color w:val="0065CC"/>
          <w:spacing w:val="1"/>
          <w:sz w:val="24"/>
        </w:rPr>
        <w:t xml:space="preserve"> </w:t>
      </w:r>
      <w:r>
        <w:rPr>
          <w:color w:val="0065CC"/>
          <w:sz w:val="24"/>
          <w:u w:val="single" w:color="0065CC"/>
        </w:rPr>
        <w:t>https:/</w:t>
      </w:r>
      <w:hyperlink r:id="rId16">
        <w:r>
          <w:rPr>
            <w:color w:val="0065CC"/>
            <w:sz w:val="24"/>
            <w:u w:val="single" w:color="0065CC"/>
          </w:rPr>
          <w:t>/www</w:t>
        </w:r>
      </w:hyperlink>
      <w:r>
        <w:rPr>
          <w:color w:val="0065CC"/>
          <w:sz w:val="24"/>
          <w:u w:val="single" w:color="0065CC"/>
        </w:rPr>
        <w:t>.</w:t>
      </w:r>
      <w:hyperlink r:id="rId17">
        <w:r>
          <w:rPr>
            <w:color w:val="0065CC"/>
            <w:sz w:val="24"/>
            <w:u w:val="single" w:color="0065CC"/>
          </w:rPr>
          <w:t>consultant.ru/document/cons_doc_LAW_154637/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spacing w:before="38"/>
        <w:ind w:left="2379"/>
        <w:rPr>
          <w:sz w:val="24"/>
        </w:rPr>
      </w:pPr>
      <w:r>
        <w:rPr>
          <w:sz w:val="24"/>
        </w:rPr>
        <w:t>Постановление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21.02.2022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225</w:t>
      </w:r>
    </w:p>
    <w:p w:rsidR="00213562" w:rsidRDefault="008D536B" w:rsidP="00233513">
      <w:pPr>
        <w:pStyle w:val="a3"/>
        <w:spacing w:before="6"/>
        <w:ind w:left="1246" w:right="615" w:firstLine="710"/>
      </w:pPr>
      <w:r>
        <w:t>«Об утверждении номенклатуры должностей педагогических работников 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должностей руководителей образовательных</w:t>
      </w:r>
      <w:r>
        <w:rPr>
          <w:spacing w:val="-57"/>
        </w:rPr>
        <w:t xml:space="preserve"> </w:t>
      </w:r>
      <w:r>
        <w:t>организаций»</w:t>
      </w:r>
      <w:hyperlink r:id="rId18">
        <w:r>
          <w:rPr>
            <w:color w:val="0065CC"/>
            <w:u w:val="single" w:color="0065CC"/>
          </w:rPr>
          <w:t>http://publication.pravo.gov.ru/Document/View/0001202202220042</w:t>
        </w:r>
      </w:hyperlink>
    </w:p>
    <w:p w:rsidR="00213562" w:rsidRPr="0035558A" w:rsidRDefault="008D536B" w:rsidP="0035558A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ind w:right="725" w:firstLine="710"/>
        <w:rPr>
          <w:sz w:val="24"/>
          <w:szCs w:val="24"/>
        </w:rPr>
      </w:pPr>
      <w:r>
        <w:rPr>
          <w:sz w:val="24"/>
        </w:rPr>
        <w:t>Постановление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4"/>
          <w:sz w:val="24"/>
        </w:rPr>
        <w:t xml:space="preserve"> </w:t>
      </w:r>
      <w:r>
        <w:rPr>
          <w:sz w:val="24"/>
        </w:rPr>
        <w:t>года №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>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 w:rsidR="0035558A">
        <w:rPr>
          <w:sz w:val="24"/>
        </w:rPr>
        <w:t xml:space="preserve"> </w:t>
      </w:r>
      <w:r>
        <w:rPr>
          <w:sz w:val="24"/>
        </w:rPr>
        <w:t>СП 2.4.3648-20</w:t>
      </w:r>
      <w:r w:rsidR="0035558A">
        <w:rPr>
          <w:sz w:val="24"/>
        </w:rPr>
        <w:t xml:space="preserve"> </w:t>
      </w:r>
      <w:r w:rsidRPr="0035558A">
        <w:rPr>
          <w:sz w:val="24"/>
          <w:szCs w:val="24"/>
        </w:rPr>
        <w:t>«Санитарно-эпидемиологические требования к организациям воспитания и обучения, отдыха и</w:t>
      </w:r>
      <w:r w:rsidRPr="0035558A">
        <w:rPr>
          <w:spacing w:val="-57"/>
          <w:sz w:val="24"/>
          <w:szCs w:val="24"/>
        </w:rPr>
        <w:t xml:space="preserve"> </w:t>
      </w:r>
      <w:r w:rsidRPr="0035558A">
        <w:rPr>
          <w:sz w:val="24"/>
          <w:szCs w:val="24"/>
        </w:rPr>
        <w:t>оздоровления</w:t>
      </w:r>
      <w:r w:rsidRPr="0035558A">
        <w:rPr>
          <w:spacing w:val="3"/>
          <w:sz w:val="24"/>
          <w:szCs w:val="24"/>
        </w:rPr>
        <w:t xml:space="preserve"> </w:t>
      </w:r>
      <w:r w:rsidRPr="0035558A">
        <w:rPr>
          <w:sz w:val="24"/>
          <w:szCs w:val="24"/>
        </w:rPr>
        <w:t>детей</w:t>
      </w:r>
      <w:r w:rsidRPr="0035558A">
        <w:rPr>
          <w:spacing w:val="3"/>
          <w:sz w:val="24"/>
          <w:szCs w:val="24"/>
        </w:rPr>
        <w:t xml:space="preserve"> </w:t>
      </w:r>
      <w:r w:rsidRPr="0035558A">
        <w:rPr>
          <w:sz w:val="24"/>
          <w:szCs w:val="24"/>
        </w:rPr>
        <w:t>и</w:t>
      </w:r>
      <w:r w:rsidRPr="0035558A">
        <w:rPr>
          <w:spacing w:val="-2"/>
          <w:sz w:val="24"/>
          <w:szCs w:val="24"/>
        </w:rPr>
        <w:t xml:space="preserve"> </w:t>
      </w:r>
      <w:r w:rsidRPr="0035558A">
        <w:rPr>
          <w:sz w:val="24"/>
          <w:szCs w:val="24"/>
        </w:rPr>
        <w:t>молодежи»</w:t>
      </w:r>
      <w:r w:rsidRPr="0035558A">
        <w:rPr>
          <w:spacing w:val="1"/>
          <w:sz w:val="24"/>
          <w:szCs w:val="24"/>
        </w:rPr>
        <w:t xml:space="preserve"> </w:t>
      </w:r>
      <w:hyperlink r:id="rId19">
        <w:r w:rsidRPr="0035558A">
          <w:rPr>
            <w:color w:val="0065CC"/>
            <w:sz w:val="24"/>
            <w:szCs w:val="24"/>
            <w:u w:val="single" w:color="0065CC"/>
          </w:rPr>
          <w:t>http://publication.pravo.gov.ru/Document/View/0001202012210122</w:t>
        </w:r>
      </w:hyperlink>
    </w:p>
    <w:p w:rsidR="00213562" w:rsidRDefault="008D536B" w:rsidP="00233513">
      <w:pPr>
        <w:pStyle w:val="a6"/>
        <w:numPr>
          <w:ilvl w:val="0"/>
          <w:numId w:val="62"/>
        </w:numPr>
        <w:tabs>
          <w:tab w:val="left" w:pos="2379"/>
          <w:tab w:val="left" w:pos="2380"/>
        </w:tabs>
        <w:ind w:right="725" w:firstLine="710"/>
        <w:rPr>
          <w:sz w:val="24"/>
        </w:rPr>
      </w:pPr>
      <w:r>
        <w:rPr>
          <w:sz w:val="24"/>
        </w:rPr>
        <w:t>Постановление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28</w:t>
      </w:r>
      <w:r>
        <w:rPr>
          <w:spacing w:val="39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39"/>
          <w:sz w:val="24"/>
        </w:rPr>
        <w:t xml:space="preserve"> </w:t>
      </w:r>
      <w:r>
        <w:rPr>
          <w:sz w:val="24"/>
        </w:rPr>
        <w:t>2021</w:t>
      </w:r>
      <w:r>
        <w:rPr>
          <w:spacing w:val="39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2</w:t>
      </w:r>
      <w:proofErr w:type="gramStart"/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б</w:t>
      </w:r>
      <w:r>
        <w:rPr>
          <w:spacing w:val="36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6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4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57"/>
          <w:sz w:val="24"/>
        </w:rPr>
        <w:t xml:space="preserve"> </w:t>
      </w:r>
      <w:r>
        <w:rPr>
          <w:sz w:val="24"/>
        </w:rPr>
        <w:t>1.2.3685-21 «Гигиенические нормативы и требования к обеспечению безопасности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обитания»</w:t>
      </w:r>
      <w:r>
        <w:rPr>
          <w:color w:val="0065CC"/>
          <w:spacing w:val="1"/>
          <w:sz w:val="24"/>
        </w:rPr>
        <w:t xml:space="preserve"> </w:t>
      </w:r>
      <w:hyperlink r:id="rId20">
        <w:r>
          <w:rPr>
            <w:color w:val="0065CC"/>
            <w:sz w:val="24"/>
            <w:u w:val="single" w:color="0065CC"/>
          </w:rPr>
          <w:t>http://publication.pravo.gov.ru/Document/View/0001202102030022</w:t>
        </w:r>
      </w:hyperlink>
    </w:p>
    <w:p w:rsidR="00213562" w:rsidRDefault="00213562" w:rsidP="00233513">
      <w:pPr>
        <w:pStyle w:val="a3"/>
        <w:spacing w:before="2"/>
        <w:rPr>
          <w:sz w:val="16"/>
        </w:rPr>
      </w:pPr>
    </w:p>
    <w:p w:rsidR="00213562" w:rsidRDefault="008D536B" w:rsidP="00233513">
      <w:pPr>
        <w:pStyle w:val="a3"/>
        <w:spacing w:before="3"/>
        <w:ind w:left="1246" w:right="550" w:firstLine="566"/>
      </w:pPr>
      <w:r>
        <w:t>Объем обязательной части Программы, составляет 60% от общего объема</w:t>
      </w:r>
      <w:r>
        <w:rPr>
          <w:spacing w:val="-57"/>
        </w:rPr>
        <w:t xml:space="preserve"> </w:t>
      </w:r>
      <w:r>
        <w:t>программы, вариативная часть программы (часть,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40%.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 w:rsidR="0035558A">
        <w:rPr>
          <w:spacing w:val="-2"/>
        </w:rPr>
        <w:t xml:space="preserve">образовательной </w:t>
      </w:r>
      <w:r>
        <w:t>программы</w:t>
      </w:r>
      <w:r w:rsidR="0035558A">
        <w:t xml:space="preserve"> дошкольного образования</w:t>
      </w:r>
      <w:r>
        <w:t>.</w:t>
      </w:r>
    </w:p>
    <w:p w:rsidR="00213562" w:rsidRDefault="008D536B" w:rsidP="00233513">
      <w:pPr>
        <w:pStyle w:val="a3"/>
        <w:spacing w:line="275" w:lineRule="exact"/>
        <w:ind w:left="1812"/>
      </w:pP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содержится</w:t>
      </w:r>
      <w:r>
        <w:rPr>
          <w:spacing w:val="-7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разделы.</w:t>
      </w:r>
    </w:p>
    <w:p w:rsidR="00176AC7" w:rsidRDefault="008D536B" w:rsidP="00233513">
      <w:pPr>
        <w:pStyle w:val="a3"/>
        <w:ind w:left="1246" w:right="561" w:firstLine="566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 w:rsidR="00176AC7">
        <w:t>:</w:t>
      </w:r>
    </w:p>
    <w:p w:rsidR="00176AC7" w:rsidRDefault="008D536B" w:rsidP="00233513">
      <w:pPr>
        <w:pStyle w:val="a3"/>
        <w:ind w:left="1246" w:right="561" w:firstLine="566"/>
        <w:rPr>
          <w:spacing w:val="1"/>
        </w:rPr>
      </w:pP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</w:p>
    <w:p w:rsidR="00176AC7" w:rsidRDefault="008D536B" w:rsidP="00233513">
      <w:pPr>
        <w:pStyle w:val="a3"/>
        <w:ind w:left="1246" w:right="561" w:firstLine="566"/>
        <w:rPr>
          <w:spacing w:val="1"/>
        </w:rPr>
      </w:pPr>
      <w:r>
        <w:t>планируемые</w:t>
      </w:r>
      <w:r>
        <w:rPr>
          <w:spacing w:val="1"/>
        </w:rPr>
        <w:t xml:space="preserve"> </w:t>
      </w:r>
      <w:r>
        <w:t xml:space="preserve">образовательные результаты освоения ООП в младенческом, раннем, дошкольном </w:t>
      </w:r>
      <w:proofErr w:type="gramStart"/>
      <w:r>
        <w:t>возрастах</w:t>
      </w:r>
      <w:proofErr w:type="gramEnd"/>
      <w:r>
        <w:t>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ООП;</w:t>
      </w:r>
      <w:r>
        <w:rPr>
          <w:spacing w:val="1"/>
        </w:rPr>
        <w:t xml:space="preserve"> </w:t>
      </w:r>
    </w:p>
    <w:p w:rsidR="00213562" w:rsidRDefault="008D536B" w:rsidP="00233513">
      <w:pPr>
        <w:pStyle w:val="a3"/>
        <w:ind w:left="1246" w:right="561" w:firstLine="566"/>
      </w:pPr>
      <w:r>
        <w:lastRenderedPageBreak/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213562" w:rsidRDefault="008D536B" w:rsidP="00233513">
      <w:pPr>
        <w:pStyle w:val="a3"/>
        <w:spacing w:before="2"/>
        <w:ind w:left="1246" w:right="544" w:firstLine="566"/>
      </w:pPr>
      <w:r>
        <w:t xml:space="preserve">Содержательный раздел </w:t>
      </w:r>
      <w:r w:rsidR="00175F0E" w:rsidRPr="00175F0E">
        <w:t xml:space="preserve">Программа </w:t>
      </w:r>
      <w:r>
        <w:t>включает программы: программу образования,</w:t>
      </w:r>
      <w:r>
        <w:rPr>
          <w:spacing w:val="1"/>
        </w:rPr>
        <w:t xml:space="preserve"> </w:t>
      </w:r>
      <w:r>
        <w:t>которая раскрывает задачи, содержание и планируемые образовательные результаты по каждой</w:t>
      </w:r>
      <w:r>
        <w:rPr>
          <w:spacing w:val="-57"/>
        </w:rPr>
        <w:t xml:space="preserve"> </w:t>
      </w:r>
      <w:r>
        <w:t>из образовательных областей для каждой возрастной группы детей младенческого,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 w:rsidR="00B95E12">
        <w:t xml:space="preserve"> (при необходимости)</w:t>
      </w:r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213562" w:rsidRDefault="008D536B" w:rsidP="00233513">
      <w:pPr>
        <w:pStyle w:val="a3"/>
        <w:ind w:left="1246" w:right="551" w:firstLine="566"/>
      </w:pPr>
      <w:r>
        <w:t>Организационный раздел включает описание психолого-педагогических и кадровых</w:t>
      </w:r>
      <w:r>
        <w:rPr>
          <w:spacing w:val="-57"/>
        </w:rPr>
        <w:t xml:space="preserve"> </w:t>
      </w:r>
      <w:r>
        <w:t xml:space="preserve">условий реализации </w:t>
      </w:r>
      <w:r w:rsidR="00B95E12">
        <w:t>ОП</w:t>
      </w:r>
      <w:r>
        <w:t>. В разделе представлены примерный режим и</w:t>
      </w:r>
      <w:r>
        <w:rPr>
          <w:spacing w:val="1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 в</w:t>
      </w:r>
      <w:r>
        <w:rPr>
          <w:spacing w:val="-2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9F73D7" w:rsidRDefault="008E556C" w:rsidP="009F73D7">
      <w:pPr>
        <w:pStyle w:val="a3"/>
        <w:ind w:left="1246" w:right="551" w:firstLine="566"/>
      </w:pPr>
      <w:r w:rsidRPr="008E556C">
        <w:t xml:space="preserve">       В части Программы, формируемой участниками образовательных отношений</w:t>
      </w:r>
      <w:r w:rsidR="00486EA2">
        <w:t xml:space="preserve">, </w:t>
      </w:r>
      <w:r w:rsidRPr="008E556C">
        <w:t xml:space="preserve"> учтены основные положения</w:t>
      </w:r>
      <w:r>
        <w:t xml:space="preserve"> </w:t>
      </w:r>
      <w:r w:rsidR="009F73D7">
        <w:t>парциальной программы</w:t>
      </w:r>
      <w:r w:rsidR="009F73D7" w:rsidRPr="009F73D7">
        <w:t xml:space="preserve"> духовно-нравственного воспитания дошкольников </w:t>
      </w:r>
      <w:r w:rsidR="009F73D7">
        <w:t>«</w:t>
      </w:r>
      <w:proofErr w:type="spellStart"/>
      <w:r w:rsidR="009F73D7">
        <w:t>СемьЯ</w:t>
      </w:r>
      <w:proofErr w:type="spellEnd"/>
      <w:r w:rsidR="009F73D7">
        <w:t xml:space="preserve"> – это Мы!». Программа </w:t>
      </w:r>
      <w:r w:rsidR="009F73D7" w:rsidRPr="009F73D7">
        <w:t>«</w:t>
      </w:r>
      <w:proofErr w:type="spellStart"/>
      <w:r w:rsidR="009F73D7" w:rsidRPr="009F73D7">
        <w:t>СемьЯ</w:t>
      </w:r>
      <w:proofErr w:type="spellEnd"/>
      <w:r w:rsidR="009F73D7" w:rsidRPr="009F73D7">
        <w:t xml:space="preserve"> – это Мы!»</w:t>
      </w:r>
      <w:r w:rsidR="009F73D7">
        <w:t xml:space="preserve">  разработана государственным бюджетным образовательным учреждением дополнительного профессионального образования Тверской областной институт усовершенствования учителей. Программа объединяет комплекс региональных проектов, реализуемых в сфере дошкольного образования в Тверской области в 2022-2023, 2023-2024 и 2024-2025 учебных годах. </w:t>
      </w:r>
    </w:p>
    <w:p w:rsidR="009F73D7" w:rsidRDefault="009F73D7" w:rsidP="009F73D7">
      <w:pPr>
        <w:pStyle w:val="a3"/>
        <w:ind w:left="1246" w:right="551" w:firstLine="566"/>
      </w:pPr>
      <w:r>
        <w:t xml:space="preserve">В Программу </w:t>
      </w:r>
      <w:proofErr w:type="gramStart"/>
      <w:r>
        <w:t>интегрированы</w:t>
      </w:r>
      <w:proofErr w:type="gramEnd"/>
      <w:r>
        <w:t>:</w:t>
      </w:r>
    </w:p>
    <w:p w:rsidR="009F73D7" w:rsidRDefault="009F73D7" w:rsidP="009F73D7">
      <w:pPr>
        <w:pStyle w:val="a3"/>
        <w:ind w:left="1246" w:right="551" w:firstLine="566"/>
      </w:pPr>
      <w:r>
        <w:t>- Программа «Добрый мир. Православная культура для малышей», автор Л.Л. Шевченко;</w:t>
      </w:r>
    </w:p>
    <w:p w:rsidR="009F73D7" w:rsidRDefault="009F73D7" w:rsidP="009F73D7">
      <w:pPr>
        <w:pStyle w:val="a3"/>
        <w:ind w:left="1246" w:right="551" w:firstLine="566"/>
      </w:pPr>
      <w:r>
        <w:t>-региональный проект «Читаем вместе»;</w:t>
      </w:r>
    </w:p>
    <w:p w:rsidR="009F73D7" w:rsidRDefault="009F73D7" w:rsidP="009F73D7">
      <w:pPr>
        <w:pStyle w:val="a3"/>
        <w:ind w:left="1246" w:right="551" w:firstLine="566"/>
      </w:pPr>
      <w:r>
        <w:t>-региональный проект «Играем вместе»;</w:t>
      </w:r>
    </w:p>
    <w:p w:rsidR="00213562" w:rsidRDefault="009F73D7" w:rsidP="009F73D7">
      <w:pPr>
        <w:pStyle w:val="a3"/>
        <w:ind w:left="1246" w:right="551" w:firstLine="566"/>
      </w:pPr>
      <w:r>
        <w:t>-региональный проект «Что такое хорошо и что такое плохо».</w:t>
      </w:r>
    </w:p>
    <w:p w:rsidR="00B95E12" w:rsidRPr="00486EA2" w:rsidRDefault="00A37727" w:rsidP="00233513">
      <w:pPr>
        <w:pStyle w:val="a3"/>
        <w:ind w:left="1246" w:right="549" w:firstLine="566"/>
        <w:rPr>
          <w:b/>
        </w:rPr>
      </w:pPr>
      <w:r>
        <w:rPr>
          <w:b/>
        </w:rPr>
        <w:t xml:space="preserve">1.1.1.  </w:t>
      </w:r>
      <w:r w:rsidR="00175F0E" w:rsidRPr="00486EA2">
        <w:rPr>
          <w:b/>
        </w:rPr>
        <w:t>Цель</w:t>
      </w:r>
      <w:r w:rsidR="008D536B" w:rsidRPr="00486EA2">
        <w:rPr>
          <w:b/>
        </w:rPr>
        <w:t xml:space="preserve"> </w:t>
      </w:r>
      <w:r w:rsidR="00175F0E" w:rsidRPr="00486EA2">
        <w:rPr>
          <w:b/>
        </w:rPr>
        <w:t>Программы</w:t>
      </w:r>
      <w:r w:rsidR="00B95E12" w:rsidRPr="00486EA2">
        <w:rPr>
          <w:b/>
        </w:rPr>
        <w:t>:</w:t>
      </w:r>
    </w:p>
    <w:p w:rsidR="00213562" w:rsidRDefault="00B95E12" w:rsidP="00233513">
      <w:pPr>
        <w:pStyle w:val="a3"/>
        <w:ind w:left="1246" w:right="549" w:firstLine="566"/>
      </w:pPr>
      <w:r>
        <w:t>Р</w:t>
      </w:r>
      <w:r w:rsidR="008D536B">
        <w:t>азностороннее развитие ребёнка в период дошкольного</w:t>
      </w:r>
      <w:r w:rsidR="008D536B">
        <w:rPr>
          <w:spacing w:val="1"/>
        </w:rPr>
        <w:t xml:space="preserve"> </w:t>
      </w:r>
      <w:r w:rsidR="008D536B">
        <w:t>детства</w:t>
      </w:r>
      <w:r w:rsidR="008D536B">
        <w:rPr>
          <w:spacing w:val="1"/>
        </w:rPr>
        <w:t xml:space="preserve"> </w:t>
      </w:r>
      <w:r w:rsidR="008D536B">
        <w:t>с</w:t>
      </w:r>
      <w:r w:rsidR="008D536B">
        <w:rPr>
          <w:spacing w:val="1"/>
        </w:rPr>
        <w:t xml:space="preserve"> </w:t>
      </w:r>
      <w:r w:rsidR="008D536B">
        <w:t>учётом</w:t>
      </w:r>
      <w:r w:rsidR="008D536B">
        <w:rPr>
          <w:spacing w:val="1"/>
        </w:rPr>
        <w:t xml:space="preserve"> </w:t>
      </w:r>
      <w:r w:rsidR="008D536B">
        <w:t>возрастных</w:t>
      </w:r>
      <w:r w:rsidR="008D536B">
        <w:rPr>
          <w:spacing w:val="1"/>
        </w:rPr>
        <w:t xml:space="preserve"> </w:t>
      </w:r>
      <w:r w:rsidR="008D536B">
        <w:t>и</w:t>
      </w:r>
      <w:r w:rsidR="008D536B">
        <w:rPr>
          <w:spacing w:val="1"/>
        </w:rPr>
        <w:t xml:space="preserve"> </w:t>
      </w:r>
      <w:r w:rsidR="008D536B">
        <w:t>индивидуальных</w:t>
      </w:r>
      <w:r w:rsidR="008D536B">
        <w:rPr>
          <w:spacing w:val="1"/>
        </w:rPr>
        <w:t xml:space="preserve"> </w:t>
      </w:r>
      <w:r w:rsidR="008D536B">
        <w:t>особенностей</w:t>
      </w:r>
      <w:r w:rsidR="008D536B">
        <w:rPr>
          <w:spacing w:val="1"/>
        </w:rPr>
        <w:t xml:space="preserve"> </w:t>
      </w:r>
      <w:r w:rsidR="008D536B">
        <w:t>на</w:t>
      </w:r>
      <w:r w:rsidR="008D536B">
        <w:rPr>
          <w:spacing w:val="1"/>
        </w:rPr>
        <w:t xml:space="preserve"> </w:t>
      </w:r>
      <w:r w:rsidR="008D536B">
        <w:t>основе</w:t>
      </w:r>
      <w:r w:rsidR="008D536B">
        <w:rPr>
          <w:spacing w:val="61"/>
        </w:rPr>
        <w:t xml:space="preserve"> </w:t>
      </w:r>
      <w:r w:rsidR="008D536B">
        <w:t>духовно-</w:t>
      </w:r>
      <w:r w:rsidR="008D536B">
        <w:rPr>
          <w:spacing w:val="1"/>
        </w:rPr>
        <w:t xml:space="preserve"> </w:t>
      </w:r>
      <w:r w:rsidR="008D536B">
        <w:t>нравственных</w:t>
      </w:r>
      <w:r w:rsidR="008D536B">
        <w:rPr>
          <w:spacing w:val="1"/>
        </w:rPr>
        <w:t xml:space="preserve"> </w:t>
      </w:r>
      <w:r w:rsidR="008D536B">
        <w:t>ценностей</w:t>
      </w:r>
      <w:r w:rsidR="008D536B">
        <w:rPr>
          <w:spacing w:val="1"/>
        </w:rPr>
        <w:t xml:space="preserve"> </w:t>
      </w:r>
      <w:r w:rsidR="008D536B">
        <w:t>российского</w:t>
      </w:r>
      <w:r w:rsidR="008D536B">
        <w:rPr>
          <w:spacing w:val="1"/>
        </w:rPr>
        <w:t xml:space="preserve"> </w:t>
      </w:r>
      <w:r w:rsidR="008D536B">
        <w:t>народа,</w:t>
      </w:r>
      <w:r w:rsidR="008D536B">
        <w:rPr>
          <w:spacing w:val="1"/>
        </w:rPr>
        <w:t xml:space="preserve"> </w:t>
      </w:r>
      <w:r w:rsidR="008D536B">
        <w:t>исторических</w:t>
      </w:r>
      <w:r w:rsidR="008D536B">
        <w:rPr>
          <w:spacing w:val="1"/>
        </w:rPr>
        <w:t xml:space="preserve"> </w:t>
      </w:r>
      <w:r w:rsidR="008D536B">
        <w:t>и</w:t>
      </w:r>
      <w:r w:rsidR="008D536B">
        <w:rPr>
          <w:spacing w:val="1"/>
        </w:rPr>
        <w:t xml:space="preserve"> </w:t>
      </w:r>
      <w:r w:rsidR="008D536B">
        <w:t>национально-культурных</w:t>
      </w:r>
      <w:r w:rsidR="008D536B">
        <w:rPr>
          <w:spacing w:val="1"/>
        </w:rPr>
        <w:t xml:space="preserve"> </w:t>
      </w:r>
      <w:r w:rsidR="008D536B">
        <w:t>традиций.</w:t>
      </w:r>
    </w:p>
    <w:p w:rsidR="00C960AE" w:rsidRDefault="00C960AE" w:rsidP="00233513">
      <w:pPr>
        <w:pStyle w:val="a3"/>
        <w:ind w:left="1246" w:right="549" w:firstLine="566"/>
      </w:pPr>
      <w:proofErr w:type="gramStart"/>
      <w:r w:rsidRPr="00C960AE"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</w:t>
      </w:r>
      <w:r w:rsidRPr="00C960AE">
        <w:tab/>
        <w:t>духовного</w:t>
      </w:r>
      <w:r w:rsidRPr="00C960AE">
        <w:tab/>
        <w:t>над</w:t>
      </w:r>
      <w:r w:rsidRPr="00C960AE">
        <w:tab/>
        <w:t>материальным,</w:t>
      </w:r>
      <w:r w:rsidRPr="00C960AE">
        <w:tab/>
        <w:t>гуманизм,</w:t>
      </w:r>
      <w:r w:rsidRPr="00C960AE">
        <w:tab/>
        <w:t>милосердие,</w:t>
      </w:r>
      <w:r w:rsidRPr="00C960AE">
        <w:tab/>
        <w:t>справедливость,</w:t>
      </w:r>
      <w:r w:rsidRPr="00C960AE">
        <w:tab/>
        <w:t>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213562" w:rsidRDefault="008D536B" w:rsidP="00233513">
      <w:pPr>
        <w:pStyle w:val="a3"/>
        <w:spacing w:line="276" w:lineRule="exact"/>
        <w:ind w:left="1246"/>
      </w:pPr>
      <w:r>
        <w:t>Цель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достигается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 w:rsidRPr="00486EA2">
        <w:rPr>
          <w:b/>
          <w:sz w:val="28"/>
          <w:szCs w:val="28"/>
        </w:rPr>
        <w:t>задач:</w:t>
      </w:r>
    </w:p>
    <w:p w:rsidR="00B95E12" w:rsidRPr="00AD47F2" w:rsidRDefault="008D536B" w:rsidP="00233513">
      <w:pPr>
        <w:pStyle w:val="a6"/>
        <w:numPr>
          <w:ilvl w:val="0"/>
          <w:numId w:val="61"/>
        </w:numPr>
        <w:tabs>
          <w:tab w:val="left" w:pos="1813"/>
        </w:tabs>
        <w:ind w:left="1812" w:hanging="567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единых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</w:p>
    <w:p w:rsidR="00213562" w:rsidRDefault="008D536B" w:rsidP="00233513">
      <w:pPr>
        <w:pStyle w:val="a3"/>
        <w:spacing w:before="73"/>
        <w:ind w:left="1246"/>
      </w:pP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;</w:t>
      </w:r>
    </w:p>
    <w:p w:rsidR="00213562" w:rsidRDefault="008D536B" w:rsidP="00233513">
      <w:pPr>
        <w:pStyle w:val="a6"/>
        <w:numPr>
          <w:ilvl w:val="0"/>
          <w:numId w:val="61"/>
        </w:numPr>
        <w:tabs>
          <w:tab w:val="left" w:pos="1813"/>
        </w:tabs>
        <w:spacing w:before="4"/>
        <w:ind w:right="552" w:firstLine="0"/>
        <w:rPr>
          <w:sz w:val="24"/>
        </w:rPr>
      </w:pPr>
      <w:proofErr w:type="gramStart"/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213562" w:rsidRDefault="008D536B" w:rsidP="00233513">
      <w:pPr>
        <w:pStyle w:val="a6"/>
        <w:numPr>
          <w:ilvl w:val="0"/>
          <w:numId w:val="61"/>
        </w:numPr>
        <w:tabs>
          <w:tab w:val="left" w:pos="1813"/>
        </w:tabs>
        <w:spacing w:line="237" w:lineRule="auto"/>
        <w:ind w:right="558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 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213562" w:rsidRDefault="008D536B" w:rsidP="00233513">
      <w:pPr>
        <w:pStyle w:val="a3"/>
        <w:spacing w:before="2"/>
        <w:ind w:left="1246" w:right="561"/>
      </w:pPr>
      <w:r>
        <w:t>создание условий для равного доступа к образованию для всех детей дошкольного возраста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возможностей;</w:t>
      </w:r>
    </w:p>
    <w:p w:rsidR="00213562" w:rsidRDefault="008D536B" w:rsidP="00233513">
      <w:pPr>
        <w:pStyle w:val="a6"/>
        <w:numPr>
          <w:ilvl w:val="1"/>
          <w:numId w:val="61"/>
        </w:numPr>
        <w:tabs>
          <w:tab w:val="left" w:pos="1813"/>
        </w:tabs>
        <w:spacing w:before="5" w:line="237" w:lineRule="auto"/>
        <w:ind w:right="548" w:firstLine="144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благополучие;</w:t>
      </w:r>
    </w:p>
    <w:p w:rsidR="00213562" w:rsidRDefault="008D536B" w:rsidP="00233513">
      <w:pPr>
        <w:pStyle w:val="a6"/>
        <w:numPr>
          <w:ilvl w:val="1"/>
          <w:numId w:val="61"/>
        </w:numPr>
        <w:tabs>
          <w:tab w:val="left" w:pos="1813"/>
        </w:tabs>
        <w:ind w:right="557" w:firstLine="14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213562" w:rsidRDefault="008D536B" w:rsidP="00233513">
      <w:pPr>
        <w:pStyle w:val="a6"/>
        <w:numPr>
          <w:ilvl w:val="1"/>
          <w:numId w:val="61"/>
        </w:numPr>
        <w:tabs>
          <w:tab w:val="left" w:pos="1813"/>
        </w:tabs>
        <w:ind w:right="551" w:firstLine="144"/>
        <w:rPr>
          <w:sz w:val="24"/>
        </w:rPr>
      </w:pPr>
      <w:r>
        <w:rPr>
          <w:sz w:val="24"/>
        </w:rPr>
        <w:t xml:space="preserve">обеспечение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родителей (законных представителей) </w:t>
      </w:r>
      <w:r>
        <w:rPr>
          <w:sz w:val="24"/>
        </w:rPr>
        <w:t>в вопросах воспитания, обучения и развития,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213562" w:rsidRDefault="008D536B" w:rsidP="00233513">
      <w:pPr>
        <w:pStyle w:val="a6"/>
        <w:numPr>
          <w:ilvl w:val="1"/>
          <w:numId w:val="61"/>
        </w:numPr>
        <w:tabs>
          <w:tab w:val="left" w:pos="1813"/>
        </w:tabs>
        <w:spacing w:before="5" w:line="237" w:lineRule="auto"/>
        <w:ind w:right="549" w:firstLine="144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>
        <w:rPr>
          <w:sz w:val="24"/>
        </w:rPr>
        <w:t xml:space="preserve">         </w:t>
      </w:r>
      <w:r w:rsidRPr="002A2527">
        <w:rPr>
          <w:b/>
          <w:sz w:val="24"/>
        </w:rPr>
        <w:t>Целью программы «</w:t>
      </w:r>
      <w:proofErr w:type="spellStart"/>
      <w:r w:rsidRPr="002A2527">
        <w:rPr>
          <w:b/>
          <w:sz w:val="24"/>
        </w:rPr>
        <w:t>СемьЯ</w:t>
      </w:r>
      <w:proofErr w:type="spellEnd"/>
      <w:r w:rsidRPr="002A2527">
        <w:rPr>
          <w:b/>
          <w:sz w:val="24"/>
        </w:rPr>
        <w:t xml:space="preserve"> – это Мы!»,</w:t>
      </w:r>
      <w:r>
        <w:rPr>
          <w:sz w:val="24"/>
        </w:rPr>
        <w:t xml:space="preserve"> реализуемой в части формируемой участниками образовательных отношений является:</w:t>
      </w:r>
    </w:p>
    <w:p w:rsidR="009F73D7" w:rsidRPr="009F73D7" w:rsidRDefault="00700CDA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>
        <w:rPr>
          <w:sz w:val="24"/>
        </w:rPr>
        <w:t xml:space="preserve">- </w:t>
      </w:r>
      <w:bookmarkStart w:id="0" w:name="_GoBack"/>
      <w:bookmarkEnd w:id="0"/>
      <w:r w:rsidR="009F73D7" w:rsidRPr="009F73D7">
        <w:rPr>
          <w:sz w:val="24"/>
        </w:rPr>
        <w:t>формирование тр</w:t>
      </w:r>
      <w:r w:rsidR="009F73D7">
        <w:rPr>
          <w:sz w:val="24"/>
        </w:rPr>
        <w:t xml:space="preserve">адиционных духовно-нравственных </w:t>
      </w:r>
      <w:r w:rsidR="009F73D7" w:rsidRPr="009F73D7">
        <w:rPr>
          <w:sz w:val="24"/>
        </w:rPr>
        <w:t xml:space="preserve">ценностей, в соответствии с традициями православной культуры, с приоритетом формирования семейных ценностей. 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Задачи: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>знакомить детей с культурной традицией Православия;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 xml:space="preserve">знакомить детей с культурно-историческими традициями русской/российской семьи (многодетность, </w:t>
      </w:r>
      <w:proofErr w:type="spellStart"/>
      <w:r w:rsidRPr="009F73D7">
        <w:rPr>
          <w:sz w:val="24"/>
        </w:rPr>
        <w:t>многопоколенность</w:t>
      </w:r>
      <w:proofErr w:type="spellEnd"/>
      <w:r w:rsidRPr="009F73D7">
        <w:rPr>
          <w:sz w:val="24"/>
        </w:rPr>
        <w:t>);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proofErr w:type="gramStart"/>
      <w:r w:rsidRPr="009F73D7">
        <w:rPr>
          <w:sz w:val="24"/>
        </w:rPr>
        <w:t>•</w:t>
      </w:r>
      <w:r w:rsidRPr="009F73D7">
        <w:rPr>
          <w:sz w:val="24"/>
        </w:rPr>
        <w:tab/>
        <w:t>формировать представления о добре и зле, милосердии, заботе, любви, совести, дружелюбии, сопереживании, взаимопомощи и др.;</w:t>
      </w:r>
      <w:proofErr w:type="gramEnd"/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 xml:space="preserve">содействовать пониманию детьми собственных и чужих эмоциональных состояний, и переживаний, развивать эмоциональную отзывчивость к </w:t>
      </w:r>
      <w:proofErr w:type="gramStart"/>
      <w:r w:rsidRPr="009F73D7">
        <w:rPr>
          <w:sz w:val="24"/>
        </w:rPr>
        <w:t>близким</w:t>
      </w:r>
      <w:proofErr w:type="gramEnd"/>
      <w:r w:rsidRPr="009F73D7">
        <w:rPr>
          <w:sz w:val="24"/>
        </w:rPr>
        <w:t>;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 xml:space="preserve">развивать позитивное ценностное отношение и чувство принадлежности к семье, уважение к родителям (законным представителям), представителям старшего поколения (дедушкам и бабушкам); </w:t>
      </w:r>
    </w:p>
    <w:p w:rsidR="009F73D7" w:rsidRP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 xml:space="preserve">развивать способы взаимодействия в различных ситуациях в семье и со сверстниками, закреплять позитивный опыт в самостоятельной и совместной </w:t>
      </w:r>
      <w:proofErr w:type="gramStart"/>
      <w:r w:rsidRPr="009F73D7">
        <w:rPr>
          <w:sz w:val="24"/>
        </w:rPr>
        <w:t>со</w:t>
      </w:r>
      <w:proofErr w:type="gramEnd"/>
      <w:r w:rsidRPr="009F73D7">
        <w:rPr>
          <w:sz w:val="24"/>
        </w:rPr>
        <w:t xml:space="preserve"> взрослым и сверстниками деятельности; </w:t>
      </w:r>
    </w:p>
    <w:p w:rsidR="009F73D7" w:rsidRDefault="009F73D7" w:rsidP="009F73D7">
      <w:pPr>
        <w:pStyle w:val="a6"/>
        <w:tabs>
          <w:tab w:val="left" w:pos="1813"/>
        </w:tabs>
        <w:spacing w:before="5" w:line="237" w:lineRule="auto"/>
        <w:ind w:left="1390" w:right="549"/>
        <w:rPr>
          <w:sz w:val="24"/>
        </w:rPr>
      </w:pPr>
      <w:r w:rsidRPr="009F73D7">
        <w:rPr>
          <w:sz w:val="24"/>
        </w:rPr>
        <w:t>•</w:t>
      </w:r>
      <w:r w:rsidRPr="009F73D7">
        <w:rPr>
          <w:sz w:val="24"/>
        </w:rPr>
        <w:tab/>
        <w:t>просвещать родителей (законных представителей) в вопросах семейного ценностно-ориентированного воспитания.</w:t>
      </w:r>
    </w:p>
    <w:p w:rsidR="00213562" w:rsidRDefault="00213562" w:rsidP="00233513">
      <w:pPr>
        <w:pStyle w:val="a3"/>
        <w:spacing w:before="6"/>
      </w:pPr>
    </w:p>
    <w:p w:rsidR="00213562" w:rsidRDefault="00A37727" w:rsidP="00A37727">
      <w:pPr>
        <w:pStyle w:val="1"/>
        <w:tabs>
          <w:tab w:val="left" w:pos="3969"/>
        </w:tabs>
        <w:ind w:left="3944"/>
      </w:pPr>
      <w:r>
        <w:t xml:space="preserve">1.1.2. </w:t>
      </w:r>
      <w:r w:rsidR="008D536B">
        <w:t>Принципы</w:t>
      </w:r>
      <w:r w:rsidR="008D536B">
        <w:rPr>
          <w:spacing w:val="-6"/>
        </w:rPr>
        <w:t xml:space="preserve"> </w:t>
      </w:r>
      <w:r w:rsidR="008D536B">
        <w:t>и</w:t>
      </w:r>
      <w:r w:rsidR="008D536B">
        <w:rPr>
          <w:spacing w:val="-4"/>
        </w:rPr>
        <w:t xml:space="preserve"> </w:t>
      </w:r>
      <w:r w:rsidR="008D536B">
        <w:t>подходы</w:t>
      </w:r>
      <w:r w:rsidR="008D536B">
        <w:rPr>
          <w:spacing w:val="-1"/>
        </w:rPr>
        <w:t xml:space="preserve"> </w:t>
      </w:r>
      <w:r w:rsidR="008D536B">
        <w:t>к формированию</w:t>
      </w:r>
      <w:r w:rsidR="008D536B">
        <w:rPr>
          <w:spacing w:val="4"/>
        </w:rPr>
        <w:t xml:space="preserve"> </w:t>
      </w:r>
      <w:r w:rsidR="00175F0E">
        <w:t>Программы</w:t>
      </w:r>
    </w:p>
    <w:p w:rsidR="00213562" w:rsidRDefault="00213562" w:rsidP="00233513">
      <w:pPr>
        <w:pStyle w:val="a3"/>
        <w:spacing w:before="7"/>
        <w:rPr>
          <w:b/>
          <w:sz w:val="23"/>
        </w:rPr>
      </w:pPr>
    </w:p>
    <w:p w:rsidR="00213562" w:rsidRDefault="008D536B" w:rsidP="00233513">
      <w:pPr>
        <w:pStyle w:val="a3"/>
        <w:ind w:left="1567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ФОП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 w:rsidR="00AD47F2">
        <w:t xml:space="preserve"> 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принципах:</w:t>
      </w:r>
    </w:p>
    <w:p w:rsidR="00213562" w:rsidRDefault="00213562" w:rsidP="00233513">
      <w:pPr>
        <w:pStyle w:val="a3"/>
      </w:pP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ind w:right="557" w:firstLine="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учёта ведущей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 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36"/>
          <w:sz w:val="24"/>
        </w:rPr>
        <w:t xml:space="preserve"> </w:t>
      </w:r>
      <w:r>
        <w:rPr>
          <w:sz w:val="24"/>
        </w:rPr>
        <w:t>видов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(предметно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манипулятивной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ind w:right="559" w:firstLine="0"/>
        <w:rPr>
          <w:sz w:val="24"/>
        </w:rPr>
      </w:pPr>
      <w:r>
        <w:rPr>
          <w:sz w:val="24"/>
        </w:rPr>
        <w:t>принцип учета возрастных и индивидуальных особенностей детей: Программа 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возможность и механизмы разработки индивидуальных траекторий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интересами;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spacing w:before="1"/>
        <w:ind w:right="557" w:firstLine="0"/>
        <w:rPr>
          <w:sz w:val="24"/>
        </w:rPr>
      </w:pPr>
      <w:r>
        <w:rPr>
          <w:sz w:val="24"/>
        </w:rPr>
        <w:t>принцип амплификации детского развития как направленного процесса обогащения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развертывания содержания видов детской деятельности, а также общения детей с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возраста;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spacing w:before="2" w:line="275" w:lineRule="exact"/>
        <w:ind w:left="1812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ind w:right="55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детства и при переходе на уровень начального общего образования: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 данный принцип при построении содержания обучения и воспитания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ind w:right="554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родителями (законными представителями) с целью создания единого/общего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213562" w:rsidRDefault="008D536B" w:rsidP="00233513">
      <w:pPr>
        <w:pStyle w:val="a6"/>
        <w:numPr>
          <w:ilvl w:val="0"/>
          <w:numId w:val="59"/>
        </w:numPr>
        <w:tabs>
          <w:tab w:val="left" w:pos="1812"/>
          <w:tab w:val="left" w:pos="1813"/>
        </w:tabs>
        <w:spacing w:line="237" w:lineRule="auto"/>
        <w:ind w:left="964" w:right="558" w:firstLine="0"/>
        <w:contextualSpacing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я</w:t>
      </w:r>
      <w:r w:rsidR="00AD47F2">
        <w:rPr>
          <w:sz w:val="24"/>
        </w:rPr>
        <w:t>допускаетс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физическому</w:t>
      </w:r>
      <w:proofErr w:type="gramEnd"/>
    </w:p>
    <w:p w:rsidR="00500D59" w:rsidRDefault="00500D59" w:rsidP="00233513">
      <w:pPr>
        <w:pStyle w:val="a3"/>
        <w:ind w:left="964"/>
        <w:contextualSpacing/>
      </w:pP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психическому</w:t>
      </w:r>
      <w:r>
        <w:rPr>
          <w:spacing w:val="-1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психоэмоциональному</w:t>
      </w:r>
      <w:r>
        <w:rPr>
          <w:spacing w:val="-12"/>
        </w:rPr>
        <w:t xml:space="preserve"> </w:t>
      </w:r>
      <w:r>
        <w:t>благополучию.</w:t>
      </w:r>
    </w:p>
    <w:p w:rsidR="00213562" w:rsidRDefault="00213562" w:rsidP="00233513">
      <w:pPr>
        <w:ind w:left="510"/>
        <w:rPr>
          <w:sz w:val="24"/>
        </w:rPr>
      </w:pPr>
    </w:p>
    <w:p w:rsidR="00213562" w:rsidRDefault="00213562" w:rsidP="00233513">
      <w:pPr>
        <w:pStyle w:val="a3"/>
        <w:rPr>
          <w:sz w:val="26"/>
        </w:rPr>
      </w:pPr>
    </w:p>
    <w:p w:rsidR="00213562" w:rsidRDefault="00213562" w:rsidP="00233513">
      <w:pPr>
        <w:pStyle w:val="a3"/>
        <w:rPr>
          <w:sz w:val="26"/>
        </w:rPr>
      </w:pPr>
    </w:p>
    <w:p w:rsidR="005A66A8" w:rsidRDefault="00A37727" w:rsidP="00A37727">
      <w:pPr>
        <w:pStyle w:val="1"/>
        <w:tabs>
          <w:tab w:val="left" w:pos="2974"/>
        </w:tabs>
        <w:spacing w:before="165" w:line="237" w:lineRule="auto"/>
        <w:ind w:left="3944" w:right="2242"/>
      </w:pPr>
      <w:r>
        <w:t>1.1.3 .</w:t>
      </w:r>
      <w:r w:rsidR="008D536B">
        <w:t>Характеристики особенностей развития детей раннего и</w:t>
      </w:r>
      <w:r w:rsidR="008D536B">
        <w:rPr>
          <w:spacing w:val="1"/>
        </w:rPr>
        <w:t xml:space="preserve"> </w:t>
      </w:r>
      <w:r w:rsidR="00932DD8">
        <w:rPr>
          <w:spacing w:val="1"/>
        </w:rPr>
        <w:t xml:space="preserve"> </w:t>
      </w:r>
      <w:r w:rsidR="008D536B">
        <w:t>дошкольного</w:t>
      </w:r>
      <w:r w:rsidR="008D536B">
        <w:rPr>
          <w:spacing w:val="-5"/>
        </w:rPr>
        <w:t xml:space="preserve"> </w:t>
      </w:r>
      <w:r w:rsidR="008D536B">
        <w:t>возраста</w:t>
      </w:r>
    </w:p>
    <w:p w:rsidR="00213562" w:rsidRDefault="008D536B" w:rsidP="00233513">
      <w:pPr>
        <w:pStyle w:val="a3"/>
        <w:spacing w:before="8"/>
        <w:ind w:left="962" w:right="511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контингента обучающихся</w:t>
      </w:r>
      <w:r>
        <w:rPr>
          <w:spacing w:val="1"/>
        </w:rPr>
        <w:t xml:space="preserve"> </w:t>
      </w:r>
      <w:r>
        <w:t>определяет</w:t>
      </w:r>
      <w:r>
        <w:rPr>
          <w:spacing w:val="7"/>
        </w:rPr>
        <w:t xml:space="preserve"> </w:t>
      </w:r>
      <w:r>
        <w:t>наличие</w:t>
      </w:r>
      <w:r>
        <w:rPr>
          <w:spacing w:val="6"/>
        </w:rPr>
        <w:t xml:space="preserve"> </w:t>
      </w:r>
      <w:r>
        <w:t>групп:</w:t>
      </w:r>
      <w:r>
        <w:rPr>
          <w:spacing w:val="13"/>
        </w:rPr>
        <w:t xml:space="preserve"> </w:t>
      </w:r>
      <w:r w:rsidR="0035558A">
        <w:t>группа раннего возраста (разновозрастная 1-3 года)</w:t>
      </w:r>
      <w:r>
        <w:t>,</w:t>
      </w:r>
      <w:r>
        <w:rPr>
          <w:spacing w:val="10"/>
        </w:rPr>
        <w:t xml:space="preserve"> </w:t>
      </w:r>
      <w:r>
        <w:t>вторая</w:t>
      </w:r>
      <w:r>
        <w:rPr>
          <w:spacing w:val="7"/>
        </w:rPr>
        <w:t xml:space="preserve"> </w:t>
      </w:r>
      <w:r>
        <w:t>младшая,</w:t>
      </w:r>
      <w:r>
        <w:rPr>
          <w:spacing w:val="17"/>
        </w:rPr>
        <w:t xml:space="preserve"> </w:t>
      </w:r>
      <w:r>
        <w:t>средняя,</w:t>
      </w:r>
      <w:r>
        <w:rPr>
          <w:spacing w:val="11"/>
        </w:rPr>
        <w:t xml:space="preserve"> </w:t>
      </w:r>
      <w:r>
        <w:t>старшая,</w:t>
      </w:r>
      <w:r>
        <w:rPr>
          <w:spacing w:val="10"/>
        </w:rPr>
        <w:t xml:space="preserve"> </w:t>
      </w:r>
      <w:r>
        <w:t>подготовительная</w:t>
      </w:r>
      <w:r>
        <w:rPr>
          <w:spacing w:val="-57"/>
        </w:rPr>
        <w:t xml:space="preserve"> </w:t>
      </w:r>
      <w:r>
        <w:t>к школе.</w:t>
      </w:r>
      <w:r>
        <w:rPr>
          <w:spacing w:val="5"/>
        </w:rPr>
        <w:t xml:space="preserve"> </w:t>
      </w:r>
      <w:r>
        <w:t>Все группы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</w:t>
      </w:r>
      <w:r w:rsidR="00932DD8"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</w:p>
    <w:p w:rsidR="00213562" w:rsidRDefault="008D536B" w:rsidP="00233513">
      <w:pPr>
        <w:pStyle w:val="a3"/>
        <w:ind w:left="962" w:right="503" w:firstLine="566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обучающимися </w:t>
      </w:r>
      <w:r w:rsidR="00932DD8">
        <w:t>ДОО</w:t>
      </w:r>
      <w:r>
        <w:t xml:space="preserve"> и обеспечивает развитие личности детей дошкольного</w:t>
      </w:r>
      <w:r>
        <w:rPr>
          <w:spacing w:val="1"/>
        </w:rPr>
        <w:t xml:space="preserve"> </w:t>
      </w:r>
      <w:r>
        <w:t>возраста в различных видах общения и деятельности с учетом их возрастных, 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 w:rsidR="00932DD8">
        <w:t xml:space="preserve"> </w:t>
      </w:r>
      <w:proofErr w:type="gramEnd"/>
    </w:p>
    <w:p w:rsidR="00213562" w:rsidRDefault="00311D29" w:rsidP="00233513">
      <w:pPr>
        <w:spacing w:before="34"/>
        <w:ind w:left="4381"/>
        <w:rPr>
          <w:i/>
          <w:sz w:val="24"/>
        </w:rPr>
      </w:pPr>
      <w:r>
        <w:rPr>
          <w:i/>
          <w:sz w:val="24"/>
          <w:u w:val="single"/>
        </w:rPr>
        <w:t>Ранний возраст</w:t>
      </w:r>
      <w:r w:rsidR="008D536B">
        <w:rPr>
          <w:i/>
          <w:spacing w:val="1"/>
          <w:sz w:val="24"/>
          <w:u w:val="single"/>
        </w:rPr>
        <w:t xml:space="preserve"> </w:t>
      </w:r>
      <w:r w:rsidR="008D536B">
        <w:rPr>
          <w:i/>
          <w:sz w:val="24"/>
          <w:u w:val="single"/>
        </w:rPr>
        <w:t>(третий год</w:t>
      </w:r>
      <w:r w:rsidR="008D536B">
        <w:rPr>
          <w:i/>
          <w:spacing w:val="-11"/>
          <w:sz w:val="24"/>
          <w:u w:val="single"/>
        </w:rPr>
        <w:t xml:space="preserve"> </w:t>
      </w:r>
      <w:r w:rsidR="008D536B">
        <w:rPr>
          <w:i/>
          <w:sz w:val="24"/>
          <w:u w:val="single"/>
        </w:rPr>
        <w:t>жизни)</w:t>
      </w:r>
    </w:p>
    <w:p w:rsidR="00213562" w:rsidRDefault="008D536B" w:rsidP="00233513">
      <w:pPr>
        <w:pStyle w:val="a3"/>
        <w:spacing w:before="67" w:line="237" w:lineRule="auto"/>
        <w:ind w:left="962" w:right="517" w:firstLine="705"/>
      </w:pPr>
      <w:r>
        <w:t>Основная характеристика детей раннего возраста -</w:t>
      </w:r>
      <w:r>
        <w:rPr>
          <w:spacing w:val="1"/>
        </w:rPr>
        <w:t xml:space="preserve"> </w:t>
      </w:r>
      <w:r>
        <w:t>ситуативность. Ребенок может думать,</w:t>
      </w:r>
      <w:r>
        <w:rPr>
          <w:spacing w:val="1"/>
        </w:rPr>
        <w:t xml:space="preserve"> </w:t>
      </w:r>
      <w:r>
        <w:t>чувствовать, делать только то, что видит здесь</w:t>
      </w:r>
      <w:r>
        <w:rPr>
          <w:spacing w:val="60"/>
        </w:rPr>
        <w:t xml:space="preserve"> </w:t>
      </w:r>
      <w:r>
        <w:t>и сейчас. В данном возрасте важен режим дня,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повседневной жизни.</w:t>
      </w:r>
    </w:p>
    <w:p w:rsidR="00213562" w:rsidRDefault="008D536B" w:rsidP="00233513">
      <w:pPr>
        <w:pStyle w:val="a3"/>
        <w:spacing w:before="12" w:line="237" w:lineRule="auto"/>
        <w:ind w:left="962" w:right="511" w:firstLine="5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 обеспечение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 xml:space="preserve">совместной деятельности </w:t>
      </w:r>
      <w:proofErr w:type="gramStart"/>
      <w:r>
        <w:t>со</w:t>
      </w:r>
      <w:proofErr w:type="gramEnd"/>
      <w:r>
        <w:rPr>
          <w:spacing w:val="2"/>
        </w:rPr>
        <w:t xml:space="preserve"> </w:t>
      </w:r>
      <w:r>
        <w:t>взрослым.</w:t>
      </w:r>
    </w:p>
    <w:p w:rsidR="00213562" w:rsidRDefault="008D536B" w:rsidP="00233513">
      <w:pPr>
        <w:pStyle w:val="a3"/>
        <w:spacing w:before="8"/>
        <w:ind w:left="962" w:right="515" w:firstLine="566"/>
      </w:pPr>
      <w:r>
        <w:t>Взрослый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 общественно-выработанных способов употребления предметов, оказывает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интеллекта,</w:t>
      </w:r>
      <w:r>
        <w:rPr>
          <w:spacing w:val="3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самосознания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ребенка.</w:t>
      </w:r>
    </w:p>
    <w:p w:rsidR="00213562" w:rsidRDefault="008D536B" w:rsidP="00233513">
      <w:pPr>
        <w:pStyle w:val="a3"/>
        <w:spacing w:line="237" w:lineRule="auto"/>
        <w:ind w:left="962" w:right="515" w:firstLine="566"/>
      </w:pPr>
      <w:r>
        <w:t>Основу</w:t>
      </w:r>
      <w:r>
        <w:rPr>
          <w:spacing w:val="7"/>
        </w:rPr>
        <w:t xml:space="preserve"> </w:t>
      </w:r>
      <w:r>
        <w:t>интеллекта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раннем</w:t>
      </w:r>
      <w:r>
        <w:rPr>
          <w:spacing w:val="13"/>
        </w:rPr>
        <w:t xml:space="preserve"> </w:t>
      </w:r>
      <w:r>
        <w:t>возрасте</w:t>
      </w:r>
      <w:r>
        <w:rPr>
          <w:spacing w:val="11"/>
        </w:rPr>
        <w:t xml:space="preserve"> </w:t>
      </w:r>
      <w:r>
        <w:t>определяет</w:t>
      </w:r>
      <w:r>
        <w:rPr>
          <w:spacing w:val="18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proofErr w:type="spellStart"/>
      <w:r>
        <w:t>сенсорныхпроцессов</w:t>
      </w:r>
      <w:proofErr w:type="spellEnd"/>
      <w:r>
        <w:t>,</w:t>
      </w:r>
      <w:r>
        <w:rPr>
          <w:spacing w:val="53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действием обследования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построения </w:t>
      </w:r>
      <w:proofErr w:type="spellStart"/>
      <w:r>
        <w:t>наих</w:t>
      </w:r>
      <w:proofErr w:type="spell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первых</w:t>
      </w:r>
      <w:r>
        <w:rPr>
          <w:spacing w:val="55"/>
        </w:rPr>
        <w:t xml:space="preserve"> </w:t>
      </w:r>
      <w:r>
        <w:t>обобщений</w:t>
      </w:r>
      <w:r>
        <w:rPr>
          <w:spacing w:val="52"/>
        </w:rPr>
        <w:t xml:space="preserve"> </w:t>
      </w:r>
      <w:proofErr w:type="spellStart"/>
      <w:r>
        <w:t>ввиде</w:t>
      </w:r>
      <w:proofErr w:type="spellEnd"/>
      <w:r>
        <w:rPr>
          <w:spacing w:val="1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эталонов</w:t>
      </w:r>
      <w:r>
        <w:rPr>
          <w:spacing w:val="-5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величины.</w:t>
      </w:r>
    </w:p>
    <w:p w:rsidR="00213562" w:rsidRDefault="008D536B" w:rsidP="00233513">
      <w:pPr>
        <w:pStyle w:val="a3"/>
        <w:spacing w:before="4"/>
        <w:ind w:left="962" w:right="524" w:firstLine="566"/>
      </w:pPr>
      <w:r>
        <w:rPr>
          <w:spacing w:val="-1"/>
        </w:rPr>
        <w:t>Важно учитывать, что ребенок обучается только тому, что затрагивает его эмоциональную</w:t>
      </w:r>
      <w:r>
        <w:t xml:space="preserve"> сферу. На основе сенсорного развития формируется план образов и представлений, что 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преодолеть</w:t>
      </w:r>
      <w:r>
        <w:rPr>
          <w:spacing w:val="3"/>
        </w:rPr>
        <w:t xml:space="preserve"> </w:t>
      </w:r>
      <w:r>
        <w:t>ситуативность</w:t>
      </w:r>
      <w:r>
        <w:rPr>
          <w:spacing w:val="3"/>
        </w:rPr>
        <w:t xml:space="preserve"> </w:t>
      </w:r>
      <w:r>
        <w:t>мышления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поведения.</w:t>
      </w:r>
    </w:p>
    <w:p w:rsidR="00213562" w:rsidRDefault="008D536B" w:rsidP="00233513">
      <w:pPr>
        <w:pStyle w:val="a3"/>
        <w:spacing w:line="242" w:lineRule="auto"/>
        <w:ind w:left="962" w:right="518" w:firstLine="566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чувство</w:t>
      </w:r>
      <w:r>
        <w:rPr>
          <w:spacing w:val="6"/>
        </w:rPr>
        <w:t xml:space="preserve"> </w:t>
      </w:r>
      <w:r>
        <w:t>доверия</w:t>
      </w:r>
      <w:r>
        <w:rPr>
          <w:spacing w:val="-2"/>
        </w:rPr>
        <w:t xml:space="preserve"> </w:t>
      </w:r>
      <w:r>
        <w:t>к сверстнику.</w:t>
      </w:r>
    </w:p>
    <w:p w:rsidR="00213562" w:rsidRDefault="008D536B" w:rsidP="00233513">
      <w:pPr>
        <w:pStyle w:val="a3"/>
        <w:ind w:left="962" w:right="516" w:firstLine="566"/>
      </w:pP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61"/>
        </w:rPr>
        <w:t xml:space="preserve"> </w:t>
      </w:r>
      <w:r>
        <w:t>самооценка,</w:t>
      </w:r>
      <w:r>
        <w:rPr>
          <w:spacing w:val="-57"/>
        </w:rPr>
        <w:t xml:space="preserve"> </w:t>
      </w:r>
      <w:r>
        <w:t>первые целостные формы поведения в виде результативных действий.</w:t>
      </w:r>
      <w:r>
        <w:rPr>
          <w:spacing w:val="60"/>
        </w:rPr>
        <w:t xml:space="preserve"> </w:t>
      </w:r>
      <w:r>
        <w:t>Ребенок определяет 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сам»).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самостоятельности.</w:t>
      </w:r>
    </w:p>
    <w:p w:rsidR="00213562" w:rsidRDefault="008D536B" w:rsidP="00233513">
      <w:pPr>
        <w:spacing w:before="37"/>
        <w:ind w:left="3814"/>
        <w:rPr>
          <w:i/>
          <w:sz w:val="24"/>
        </w:rPr>
      </w:pPr>
      <w:r>
        <w:rPr>
          <w:i/>
          <w:sz w:val="24"/>
          <w:u w:val="single"/>
        </w:rPr>
        <w:t>Вторая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младшая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(четвертый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213562" w:rsidRDefault="008D536B" w:rsidP="00233513">
      <w:pPr>
        <w:pStyle w:val="a3"/>
        <w:spacing w:before="9" w:line="237" w:lineRule="auto"/>
        <w:ind w:left="962" w:right="512" w:firstLine="566"/>
      </w:pPr>
      <w:r>
        <w:t>В данном возрасте уровень развития скелета и мышечной системы определяет 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осанки,</w:t>
      </w:r>
      <w:r>
        <w:rPr>
          <w:spacing w:val="5"/>
        </w:rPr>
        <w:t xml:space="preserve"> </w:t>
      </w:r>
      <w:r>
        <w:t>свода стопы,</w:t>
      </w:r>
      <w:r>
        <w:rPr>
          <w:spacing w:val="5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стереотипов.</w:t>
      </w:r>
    </w:p>
    <w:p w:rsidR="00213562" w:rsidRDefault="008D536B" w:rsidP="00233513">
      <w:pPr>
        <w:pStyle w:val="a3"/>
        <w:spacing w:before="3" w:line="242" w:lineRule="auto"/>
        <w:ind w:left="962" w:right="515" w:firstLine="566"/>
      </w:pPr>
      <w:r>
        <w:t>Продолжается формирование физиологических систем организма: дыхания, кровообращения</w:t>
      </w:r>
      <w:r>
        <w:rPr>
          <w:spacing w:val="-57"/>
        </w:rPr>
        <w:t xml:space="preserve"> </w:t>
      </w:r>
      <w:r>
        <w:t>терморегуляции,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:rsidR="00213562" w:rsidRDefault="008D536B" w:rsidP="00233513">
      <w:pPr>
        <w:pStyle w:val="a3"/>
        <w:spacing w:line="242" w:lineRule="auto"/>
        <w:ind w:left="962" w:right="519" w:firstLine="566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ассоциативной</w:t>
      </w:r>
      <w:r>
        <w:rPr>
          <w:spacing w:val="2"/>
        </w:rPr>
        <w:t xml:space="preserve"> </w:t>
      </w:r>
      <w:r>
        <w:t>коры</w:t>
      </w:r>
      <w:r>
        <w:rPr>
          <w:spacing w:val="4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полушарий.</w:t>
      </w:r>
    </w:p>
    <w:p w:rsidR="00213562" w:rsidRDefault="008D536B" w:rsidP="00233513">
      <w:pPr>
        <w:pStyle w:val="a3"/>
        <w:ind w:left="962" w:right="510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 представлений о предметах окружающего мира у ребенка интенсивно 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213562" w:rsidRDefault="008D536B" w:rsidP="00233513">
      <w:pPr>
        <w:pStyle w:val="a3"/>
        <w:spacing w:before="53"/>
        <w:ind w:left="1529"/>
      </w:pPr>
      <w:r>
        <w:t>В</w:t>
      </w:r>
      <w:r>
        <w:rPr>
          <w:spacing w:val="39"/>
        </w:rPr>
        <w:t xml:space="preserve"> </w:t>
      </w:r>
      <w:r>
        <w:t>три-четыре</w:t>
      </w:r>
      <w:r>
        <w:rPr>
          <w:spacing w:val="36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внимание</w:t>
      </w:r>
      <w:r>
        <w:rPr>
          <w:spacing w:val="37"/>
        </w:rPr>
        <w:t xml:space="preserve"> </w:t>
      </w:r>
      <w:r>
        <w:t>ребёнка</w:t>
      </w:r>
      <w:r>
        <w:rPr>
          <w:spacing w:val="41"/>
        </w:rPr>
        <w:t xml:space="preserve"> </w:t>
      </w:r>
      <w:r>
        <w:t>носит</w:t>
      </w:r>
      <w:r>
        <w:rPr>
          <w:spacing w:val="38"/>
        </w:rPr>
        <w:t xml:space="preserve"> </w:t>
      </w:r>
      <w:r>
        <w:t>непроизвольный,</w:t>
      </w:r>
      <w:r>
        <w:rPr>
          <w:spacing w:val="46"/>
        </w:rPr>
        <w:t xml:space="preserve"> </w:t>
      </w:r>
      <w:r>
        <w:t>непосредственный</w:t>
      </w:r>
      <w:r>
        <w:rPr>
          <w:spacing w:val="44"/>
        </w:rPr>
        <w:t xml:space="preserve"> </w:t>
      </w:r>
      <w:r>
        <w:t>характер.</w:t>
      </w:r>
    </w:p>
    <w:p w:rsidR="00213562" w:rsidRDefault="00213562" w:rsidP="00233513">
      <w:pPr>
        <w:sectPr w:rsidR="00213562">
          <w:footerReference w:type="default" r:id="rId21"/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962" w:right="510"/>
      </w:pPr>
      <w:r>
        <w:lastRenderedPageBreak/>
        <w:t>Отмечается двусторонняя связь восприятия и внимания – внимание регулируется восприятием</w:t>
      </w:r>
      <w:r>
        <w:rPr>
          <w:spacing w:val="1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предэталонов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 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группы</w:t>
      </w:r>
      <w:r>
        <w:rPr>
          <w:spacing w:val="19"/>
        </w:rPr>
        <w:t xml:space="preserve"> </w:t>
      </w:r>
      <w:r>
        <w:t>детского</w:t>
      </w:r>
      <w:r>
        <w:rPr>
          <w:spacing w:val="21"/>
        </w:rPr>
        <w:t xml:space="preserve"> </w:t>
      </w:r>
      <w:r>
        <w:t>сада,</w:t>
      </w:r>
      <w:r>
        <w:rPr>
          <w:spacing w:val="20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определенной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помещениях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213562" w:rsidRDefault="008D536B" w:rsidP="00233513">
      <w:pPr>
        <w:pStyle w:val="a3"/>
        <w:spacing w:before="5"/>
        <w:ind w:left="962" w:right="503" w:firstLine="566"/>
      </w:pPr>
      <w:r>
        <w:t>Детские виды деятельности. Система значимых отношений ребенка с социальной средой</w:t>
      </w:r>
      <w:r>
        <w:rPr>
          <w:spacing w:val="1"/>
        </w:rPr>
        <w:t xml:space="preserve"> </w:t>
      </w:r>
      <w:r>
        <w:t>определяется возможностями познавательной сферы, наличием образного мышления, 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 по образцу). Социальная ситуация развития характеризуется выраженным интересом</w:t>
      </w:r>
      <w:r>
        <w:rPr>
          <w:spacing w:val="1"/>
        </w:rPr>
        <w:t xml:space="preserve"> </w:t>
      </w:r>
      <w:r>
        <w:t>ребенка к системе социальных отношений между людьми (мам</w:t>
      </w:r>
      <w:proofErr w:type="gramStart"/>
      <w:r>
        <w:t>а-</w:t>
      </w:r>
      <w:proofErr w:type="gramEnd"/>
      <w:r>
        <w:t xml:space="preserve"> дочка, врач-пациент), ребенок</w:t>
      </w:r>
      <w:r>
        <w:rPr>
          <w:spacing w:val="1"/>
        </w:rPr>
        <w:t xml:space="preserve"> </w:t>
      </w:r>
      <w:r>
        <w:t>хочет подражать взрослому, быть «как взрослый». Противоречие между стремлением быть «как</w:t>
      </w:r>
      <w:r>
        <w:rPr>
          <w:spacing w:val="1"/>
        </w:rPr>
        <w:t xml:space="preserve"> </w:t>
      </w:r>
      <w:r>
        <w:t>взрослый» и невозможностью непосредственного воплощения данного стремления приводит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 отображает</w:t>
      </w:r>
      <w:r>
        <w:rPr>
          <w:spacing w:val="1"/>
        </w:rPr>
        <w:t xml:space="preserve"> </w:t>
      </w:r>
      <w:r>
        <w:t>систему человеческих</w:t>
      </w:r>
      <w:r>
        <w:rPr>
          <w:spacing w:val="1"/>
        </w:rPr>
        <w:t xml:space="preserve"> </w:t>
      </w:r>
      <w:r>
        <w:t>взаимоотношений, осваивает и применяет нормы и правила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 сюжетов, где центральным содержанием игровой деятельности является действие 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 игры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опротестовывается.</w:t>
      </w:r>
    </w:p>
    <w:p w:rsidR="00213562" w:rsidRDefault="008D536B" w:rsidP="00233513">
      <w:pPr>
        <w:pStyle w:val="a3"/>
        <w:ind w:left="962" w:right="514" w:firstLine="566"/>
      </w:pPr>
      <w:r>
        <w:t>В данный период начинают формироваться продуктивные виды деятельности, формируются</w:t>
      </w:r>
      <w:r>
        <w:rPr>
          <w:spacing w:val="1"/>
        </w:rPr>
        <w:t xml:space="preserve"> </w:t>
      </w:r>
      <w:r>
        <w:t>первичные навыки рисования, лепки, конструирования. Графические образы пока бедны, у одних</w:t>
      </w:r>
      <w:r>
        <w:rPr>
          <w:spacing w:val="1"/>
        </w:rPr>
        <w:t xml:space="preserve"> </w:t>
      </w:r>
      <w:r>
        <w:t>детей в изображениях отсутствуют детали, у других рисунки могут быть более детализированы.</w:t>
      </w:r>
      <w:r>
        <w:rPr>
          <w:spacing w:val="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</w:p>
    <w:p w:rsidR="00213562" w:rsidRDefault="008D536B" w:rsidP="00233513">
      <w:pPr>
        <w:pStyle w:val="a3"/>
        <w:spacing w:before="7" w:line="237" w:lineRule="auto"/>
        <w:ind w:left="962" w:right="517" w:firstLine="566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вылепить</w:t>
      </w:r>
      <w:r>
        <w:rPr>
          <w:spacing w:val="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предметы.</w:t>
      </w:r>
    </w:p>
    <w:p w:rsidR="00213562" w:rsidRDefault="008D536B" w:rsidP="00233513">
      <w:pPr>
        <w:pStyle w:val="a3"/>
        <w:spacing w:before="3" w:line="242" w:lineRule="auto"/>
        <w:ind w:left="962" w:right="517" w:firstLine="566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замыслу.</w:t>
      </w:r>
    </w:p>
    <w:p w:rsidR="00213562" w:rsidRDefault="008D536B" w:rsidP="00233513">
      <w:pPr>
        <w:pStyle w:val="a3"/>
        <w:ind w:left="962" w:right="509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 xml:space="preserve">формироваться </w:t>
      </w:r>
      <w:proofErr w:type="spellStart"/>
      <w:r>
        <w:t>внеситуативно</w:t>
      </w:r>
      <w:proofErr w:type="spellEnd"/>
      <w:r>
        <w:t>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 согласовывать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 возрасте, сменяется конкурентным типом отношения к сверстнику, где другой 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самопознания.</w:t>
      </w:r>
    </w:p>
    <w:p w:rsidR="00213562" w:rsidRDefault="008D536B" w:rsidP="00233513">
      <w:pPr>
        <w:pStyle w:val="a3"/>
        <w:spacing w:before="58"/>
        <w:ind w:left="962" w:right="510" w:firstLine="566"/>
      </w:pPr>
      <w:proofErr w:type="spellStart"/>
      <w:r>
        <w:t>Саморегуляция</w:t>
      </w:r>
      <w:proofErr w:type="spellEnd"/>
      <w:r>
        <w:t>. В три года у ребенка преобладает</w:t>
      </w:r>
      <w:r>
        <w:rPr>
          <w:spacing w:val="1"/>
        </w:rPr>
        <w:t xml:space="preserve"> </w:t>
      </w:r>
      <w:r>
        <w:t>ситуативное поведение, 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указаний.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позволяющий</w:t>
      </w:r>
      <w:r>
        <w:rPr>
          <w:spacing w:val="-3"/>
        </w:rPr>
        <w:t xml:space="preserve"> </w:t>
      </w:r>
      <w:r>
        <w:t>предвосхищать</w:t>
      </w:r>
      <w:r>
        <w:rPr>
          <w:spacing w:val="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ребенка.</w:t>
      </w:r>
    </w:p>
    <w:p w:rsidR="00213562" w:rsidRDefault="008D536B" w:rsidP="00233513">
      <w:pPr>
        <w:pStyle w:val="a3"/>
        <w:spacing w:before="3"/>
        <w:ind w:left="962" w:right="512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 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сверстников, что может повышать конфликтность между детьми. Данный возраст</w:t>
      </w:r>
      <w:r>
        <w:rPr>
          <w:spacing w:val="1"/>
        </w:rPr>
        <w:t xml:space="preserve"> </w:t>
      </w:r>
      <w:r>
        <w:t>связан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213562" w:rsidRDefault="00213562" w:rsidP="00233513">
      <w:pPr>
        <w:pStyle w:val="a3"/>
        <w:spacing w:before="9"/>
        <w:rPr>
          <w:sz w:val="27"/>
        </w:rPr>
      </w:pPr>
    </w:p>
    <w:p w:rsidR="00213562" w:rsidRDefault="008D536B" w:rsidP="00233513">
      <w:pPr>
        <w:ind w:left="4161"/>
        <w:rPr>
          <w:i/>
          <w:sz w:val="24"/>
        </w:rPr>
      </w:pPr>
      <w:r>
        <w:rPr>
          <w:i/>
          <w:sz w:val="24"/>
          <w:u w:val="single"/>
        </w:rPr>
        <w:t>Средняя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(пятый год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213562" w:rsidRDefault="008D536B" w:rsidP="00233513">
      <w:pPr>
        <w:pStyle w:val="a3"/>
        <w:spacing w:before="3"/>
        <w:ind w:left="962" w:right="514" w:firstLine="566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</w:t>
      </w:r>
      <w:r>
        <w:rPr>
          <w:spacing w:val="-4"/>
        </w:rPr>
        <w:t xml:space="preserve"> </w:t>
      </w:r>
      <w:r>
        <w:t>связей.</w:t>
      </w:r>
      <w:r>
        <w:rPr>
          <w:spacing w:val="4"/>
        </w:rPr>
        <w:t xml:space="preserve"> </w:t>
      </w:r>
      <w:r>
        <w:t>Правое</w:t>
      </w:r>
      <w:r>
        <w:rPr>
          <w:spacing w:val="-5"/>
        </w:rPr>
        <w:t xml:space="preserve"> </w:t>
      </w:r>
      <w:r>
        <w:t>полушарие</w:t>
      </w:r>
      <w:r>
        <w:rPr>
          <w:spacing w:val="7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ведущим.</w:t>
      </w:r>
    </w:p>
    <w:p w:rsidR="00213562" w:rsidRDefault="00213562" w:rsidP="00233513">
      <w:p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68"/>
        <w:ind w:left="1529"/>
      </w:pPr>
      <w:r>
        <w:lastRenderedPageBreak/>
        <w:t>Продолжается</w:t>
      </w:r>
      <w:r>
        <w:rPr>
          <w:spacing w:val="34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скелета,</w:t>
      </w:r>
      <w:r>
        <w:rPr>
          <w:spacing w:val="105"/>
        </w:rPr>
        <w:t xml:space="preserve"> </w:t>
      </w:r>
      <w:r>
        <w:t>мышц,</w:t>
      </w:r>
      <w:r>
        <w:rPr>
          <w:spacing w:val="106"/>
        </w:rPr>
        <w:t xml:space="preserve"> </w:t>
      </w:r>
      <w:r>
        <w:t>изменяются</w:t>
      </w:r>
      <w:r>
        <w:rPr>
          <w:spacing w:val="103"/>
        </w:rPr>
        <w:t xml:space="preserve"> </w:t>
      </w:r>
      <w:r>
        <w:t>пропорции</w:t>
      </w:r>
      <w:r>
        <w:rPr>
          <w:spacing w:val="105"/>
        </w:rPr>
        <w:t xml:space="preserve"> </w:t>
      </w:r>
      <w:r>
        <w:t>тела.</w:t>
      </w:r>
    </w:p>
    <w:p w:rsidR="00213562" w:rsidRDefault="008D536B" w:rsidP="00233513">
      <w:pPr>
        <w:pStyle w:val="a3"/>
        <w:spacing w:before="46"/>
        <w:ind w:left="962"/>
      </w:pPr>
      <w:r>
        <w:t>Слабо,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проявляются</w:t>
      </w:r>
      <w:r>
        <w:rPr>
          <w:spacing w:val="-4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девочек.</w:t>
      </w:r>
    </w:p>
    <w:p w:rsidR="00213562" w:rsidRDefault="008D536B" w:rsidP="00233513">
      <w:pPr>
        <w:pStyle w:val="a3"/>
        <w:spacing w:before="7"/>
        <w:ind w:left="962" w:right="509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преобладает.</w:t>
      </w:r>
      <w:r>
        <w:rPr>
          <w:spacing w:val="61"/>
        </w:rPr>
        <w:t xml:space="preserve"> </w:t>
      </w:r>
      <w:r>
        <w:t>Возрастает</w:t>
      </w:r>
      <w:r>
        <w:rPr>
          <w:spacing w:val="60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запоминают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предметов.</w:t>
      </w:r>
    </w:p>
    <w:p w:rsidR="00213562" w:rsidRDefault="008D536B" w:rsidP="00233513">
      <w:pPr>
        <w:pStyle w:val="a3"/>
        <w:tabs>
          <w:tab w:val="left" w:pos="2646"/>
          <w:tab w:val="left" w:pos="9961"/>
        </w:tabs>
        <w:ind w:left="962" w:right="508" w:firstLine="566"/>
      </w:pPr>
      <w:r>
        <w:t>К</w:t>
      </w:r>
      <w:r>
        <w:rPr>
          <w:spacing w:val="1"/>
        </w:rPr>
        <w:t xml:space="preserve"> </w:t>
      </w:r>
      <w:r>
        <w:t>концу 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опосредуется</w:t>
      </w:r>
      <w:r>
        <w:rPr>
          <w:spacing w:val="54"/>
        </w:rPr>
        <w:t xml:space="preserve"> </w:t>
      </w:r>
      <w:r>
        <w:t>системой</w:t>
      </w:r>
      <w:r>
        <w:rPr>
          <w:spacing w:val="7"/>
        </w:rPr>
        <w:t xml:space="preserve"> </w:t>
      </w:r>
      <w:r>
        <w:t>сенсорных</w:t>
      </w:r>
      <w:r>
        <w:rPr>
          <w:spacing w:val="50"/>
        </w:rPr>
        <w:t xml:space="preserve"> </w:t>
      </w:r>
      <w:r>
        <w:t>эталонов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способами</w:t>
      </w:r>
      <w:r>
        <w:rPr>
          <w:spacing w:val="49"/>
        </w:rPr>
        <w:t xml:space="preserve"> </w:t>
      </w:r>
      <w:r>
        <w:t>обследования.</w:t>
      </w:r>
      <w:r>
        <w:rPr>
          <w:spacing w:val="55"/>
        </w:rPr>
        <w:t xml:space="preserve"> </w:t>
      </w:r>
      <w:r>
        <w:t>Наряду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 образцу,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наглядного</w:t>
      </w:r>
      <w:r>
        <w:rPr>
          <w:spacing w:val="14"/>
        </w:rPr>
        <w:t xml:space="preserve"> </w:t>
      </w:r>
      <w:r>
        <w:t>моделирования</w:t>
      </w:r>
      <w:r>
        <w:rPr>
          <w:spacing w:val="10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основном,</w:t>
      </w:r>
      <w:r>
        <w:rPr>
          <w:spacing w:val="12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продуктивные</w:t>
      </w:r>
      <w:r>
        <w:rPr>
          <w:spacing w:val="13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деятельности).</w:t>
      </w:r>
      <w:r>
        <w:rPr>
          <w:spacing w:val="11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способны</w:t>
      </w:r>
      <w:r>
        <w:rPr>
          <w:spacing w:val="-57"/>
        </w:rPr>
        <w:t xml:space="preserve"> </w:t>
      </w:r>
      <w:r>
        <w:t>упорядочить</w:t>
      </w:r>
      <w:r>
        <w:rPr>
          <w:spacing w:val="58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сенсорному</w:t>
      </w:r>
      <w:r>
        <w:rPr>
          <w:spacing w:val="58"/>
        </w:rPr>
        <w:t xml:space="preserve"> </w:t>
      </w:r>
      <w:r>
        <w:t>признаку</w:t>
      </w:r>
      <w:r>
        <w:rPr>
          <w:spacing w:val="5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величине,</w:t>
      </w:r>
      <w:r>
        <w:rPr>
          <w:spacing w:val="4"/>
        </w:rPr>
        <w:t xml:space="preserve"> </w:t>
      </w:r>
      <w:r>
        <w:t>цвету;</w:t>
      </w:r>
      <w:r>
        <w:rPr>
          <w:spacing w:val="57"/>
        </w:rPr>
        <w:t xml:space="preserve"> </w:t>
      </w:r>
      <w:r>
        <w:t>выделить</w:t>
      </w:r>
      <w:r>
        <w:rPr>
          <w:spacing w:val="4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параметры,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высота,</w:t>
      </w:r>
      <w:r>
        <w:rPr>
          <w:spacing w:val="5"/>
        </w:rPr>
        <w:t xml:space="preserve"> </w:t>
      </w:r>
      <w:r>
        <w:t>длина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ширина.</w:t>
      </w:r>
      <w:r>
        <w:rPr>
          <w:spacing w:val="6"/>
        </w:rPr>
        <w:t xml:space="preserve"> </w:t>
      </w:r>
      <w:r>
        <w:t>Совершенствуется</w:t>
      </w:r>
      <w:r>
        <w:rPr>
          <w:spacing w:val="4"/>
        </w:rPr>
        <w:t xml:space="preserve"> </w:t>
      </w:r>
      <w:r>
        <w:t>ориентация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характеристикой</w:t>
      </w:r>
      <w:r>
        <w:rPr>
          <w:spacing w:val="5"/>
        </w:rPr>
        <w:t xml:space="preserve"> </w:t>
      </w:r>
      <w:r>
        <w:t>мышления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четырех-пяти</w:t>
      </w:r>
      <w:r>
        <w:rPr>
          <w:spacing w:val="5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эгоцентризм.</w:t>
      </w:r>
      <w:r>
        <w:rPr>
          <w:spacing w:val="7"/>
        </w:rPr>
        <w:t xml:space="preserve"> </w:t>
      </w:r>
      <w:r>
        <w:t>Наряду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интенсивным</w:t>
      </w:r>
      <w:r>
        <w:rPr>
          <w:spacing w:val="-57"/>
        </w:rPr>
        <w:t xml:space="preserve"> </w:t>
      </w:r>
      <w:r>
        <w:t>развитием 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особенности,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беглость,</w:t>
      </w:r>
      <w:r>
        <w:rPr>
          <w:spacing w:val="51"/>
        </w:rPr>
        <w:t xml:space="preserve"> </w:t>
      </w:r>
      <w:r>
        <w:t>гибкость.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четырех</w:t>
      </w:r>
      <w:r>
        <w:rPr>
          <w:spacing w:val="49"/>
        </w:rPr>
        <w:t xml:space="preserve"> </w:t>
      </w:r>
      <w:r>
        <w:t>лет</w:t>
      </w:r>
      <w:r>
        <w:rPr>
          <w:spacing w:val="55"/>
        </w:rPr>
        <w:t xml:space="preserve"> </w:t>
      </w:r>
      <w:r>
        <w:t>внимание</w:t>
      </w:r>
      <w:r>
        <w:rPr>
          <w:spacing w:val="48"/>
        </w:rPr>
        <w:t xml:space="preserve"> </w:t>
      </w:r>
      <w:r>
        <w:t>становится</w:t>
      </w:r>
      <w:r>
        <w:rPr>
          <w:spacing w:val="49"/>
        </w:rPr>
        <w:t xml:space="preserve"> </w:t>
      </w:r>
      <w:r>
        <w:t>произвольным,</w:t>
      </w:r>
      <w:r>
        <w:rPr>
          <w:spacing w:val="-57"/>
        </w:rPr>
        <w:t xml:space="preserve"> </w:t>
      </w:r>
      <w:r>
        <w:t>увеличивается</w:t>
      </w:r>
      <w:r>
        <w:tab/>
        <w:t xml:space="preserve">устойчивость  </w:t>
      </w:r>
      <w:r>
        <w:rPr>
          <w:spacing w:val="4"/>
        </w:rPr>
        <w:t xml:space="preserve"> </w:t>
      </w:r>
      <w:r>
        <w:t xml:space="preserve">произвольного  </w:t>
      </w:r>
      <w:r>
        <w:rPr>
          <w:spacing w:val="12"/>
        </w:rPr>
        <w:t xml:space="preserve"> </w:t>
      </w:r>
      <w:r>
        <w:t xml:space="preserve">внимания.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пятом  </w:t>
      </w:r>
      <w:r>
        <w:rPr>
          <w:spacing w:val="4"/>
        </w:rPr>
        <w:t xml:space="preserve"> </w:t>
      </w:r>
      <w:r>
        <w:t xml:space="preserve">году  </w:t>
      </w:r>
      <w:r>
        <w:rPr>
          <w:spacing w:val="2"/>
        </w:rPr>
        <w:t xml:space="preserve"> </w:t>
      </w:r>
      <w:r>
        <w:t>жизни</w:t>
      </w:r>
      <w:r>
        <w:tab/>
      </w:r>
      <w:r>
        <w:rPr>
          <w:spacing w:val="-1"/>
        </w:rPr>
        <w:t>улучшается</w:t>
      </w:r>
      <w:r>
        <w:rPr>
          <w:spacing w:val="-57"/>
        </w:rPr>
        <w:t xml:space="preserve"> </w:t>
      </w:r>
      <w:r>
        <w:t>произношение</w:t>
      </w:r>
      <w:r>
        <w:rPr>
          <w:spacing w:val="33"/>
        </w:rPr>
        <w:t xml:space="preserve"> </w:t>
      </w:r>
      <w:r>
        <w:t>звуков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дикция,</w:t>
      </w:r>
      <w:r>
        <w:rPr>
          <w:spacing w:val="31"/>
        </w:rPr>
        <w:t xml:space="preserve"> </w:t>
      </w:r>
      <w:r>
        <w:t>расширяется</w:t>
      </w:r>
      <w:r>
        <w:rPr>
          <w:spacing w:val="34"/>
        </w:rPr>
        <w:t xml:space="preserve"> </w:t>
      </w:r>
      <w:r>
        <w:t>словарь,</w:t>
      </w:r>
      <w:r>
        <w:rPr>
          <w:spacing w:val="31"/>
        </w:rPr>
        <w:t xml:space="preserve"> </w:t>
      </w:r>
      <w:r>
        <w:t>связная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диалогическая</w:t>
      </w:r>
      <w:r>
        <w:rPr>
          <w:spacing w:val="34"/>
        </w:rPr>
        <w:t xml:space="preserve"> </w:t>
      </w:r>
      <w:r>
        <w:t>речь.</w:t>
      </w:r>
      <w:r>
        <w:rPr>
          <w:spacing w:val="26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становится предметом активности детей. Для детей данного возраста характерно словотворчество.</w:t>
      </w:r>
      <w:r>
        <w:rPr>
          <w:spacing w:val="-57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вызывают</w:t>
      </w:r>
      <w:r>
        <w:rPr>
          <w:spacing w:val="61"/>
        </w:rPr>
        <w:t xml:space="preserve"> </w:t>
      </w:r>
      <w:r>
        <w:t>ритмическая</w:t>
      </w:r>
      <w:r>
        <w:rPr>
          <w:spacing w:val="61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речи,   рифмы.   Развивается   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51"/>
        </w:rPr>
        <w:t xml:space="preserve"> </w:t>
      </w:r>
      <w:r>
        <w:t>речи.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период</w:t>
      </w:r>
      <w:r>
        <w:rPr>
          <w:spacing w:val="54"/>
        </w:rPr>
        <w:t xml:space="preserve"> </w:t>
      </w:r>
      <w:r>
        <w:t>четырех-пяти</w:t>
      </w:r>
      <w:r>
        <w:rPr>
          <w:spacing w:val="58"/>
        </w:rPr>
        <w:t xml:space="preserve"> </w:t>
      </w:r>
      <w:r>
        <w:t>лет</w:t>
      </w:r>
      <w:r>
        <w:rPr>
          <w:spacing w:val="57"/>
        </w:rPr>
        <w:t xml:space="preserve"> </w:t>
      </w:r>
      <w:r>
        <w:t>формируются</w:t>
      </w:r>
      <w:r>
        <w:rPr>
          <w:spacing w:val="56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познавательной</w:t>
      </w:r>
      <w:r>
        <w:rPr>
          <w:spacing w:val="54"/>
        </w:rPr>
        <w:t xml:space="preserve"> </w:t>
      </w:r>
      <w:r>
        <w:t>активности</w:t>
      </w:r>
      <w:r>
        <w:rPr>
          <w:spacing w:val="57"/>
        </w:rPr>
        <w:t xml:space="preserve"> </w:t>
      </w:r>
      <w:r>
        <w:t>и</w:t>
      </w:r>
    </w:p>
    <w:p w:rsidR="00213562" w:rsidRDefault="008D536B" w:rsidP="00233513">
      <w:pPr>
        <w:pStyle w:val="a3"/>
        <w:ind w:left="962"/>
      </w:pPr>
      <w:r>
        <w:t>любознательности.</w:t>
      </w:r>
    </w:p>
    <w:p w:rsidR="00213562" w:rsidRDefault="008D536B" w:rsidP="00233513">
      <w:pPr>
        <w:pStyle w:val="a3"/>
        <w:spacing w:before="65"/>
        <w:ind w:left="962" w:right="513" w:firstLine="566"/>
      </w:pPr>
      <w:r>
        <w:t>Детские виды деятельности. На пятом году жизни ребенок осваивает сложную систему норм</w:t>
      </w:r>
      <w:r>
        <w:rPr>
          <w:spacing w:val="1"/>
        </w:rPr>
        <w:t xml:space="preserve"> </w:t>
      </w:r>
      <w:r>
        <w:t>и правил, принятых в социуме. Формируется развернутая сюжетно-ролевая игра, где центральным</w:t>
      </w:r>
      <w:r>
        <w:rPr>
          <w:spacing w:val="-5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 системы</w:t>
      </w:r>
      <w:r>
        <w:rPr>
          <w:spacing w:val="1"/>
        </w:rPr>
        <w:t xml:space="preserve"> </w:t>
      </w:r>
      <w:r>
        <w:t>человеческих отношений в</w:t>
      </w:r>
      <w:r>
        <w:rPr>
          <w:spacing w:val="1"/>
        </w:rPr>
        <w:t xml:space="preserve"> </w:t>
      </w:r>
      <w:r>
        <w:t>ходе 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характерна ролевая речь. Конфликты чаще возникают в ходе распределения ролей, роли могут</w:t>
      </w:r>
      <w:r>
        <w:rPr>
          <w:spacing w:val="1"/>
        </w:rPr>
        <w:t xml:space="preserve"> </w:t>
      </w:r>
      <w:r>
        <w:t>меняться в ходе игры. Игра носит процессуальный, творческий характер. Детям доступны игры с</w:t>
      </w:r>
      <w:r>
        <w:rPr>
          <w:spacing w:val="1"/>
        </w:rPr>
        <w:t xml:space="preserve"> </w:t>
      </w:r>
      <w:proofErr w:type="spellStart"/>
      <w:r>
        <w:t>правилами</w:t>
      </w:r>
      <w:proofErr w:type="gramStart"/>
      <w:r>
        <w:t>,д</w:t>
      </w:r>
      <w:proofErr w:type="gramEnd"/>
      <w:r>
        <w:t>идактические</w:t>
      </w:r>
      <w:proofErr w:type="spellEnd"/>
      <w:r>
        <w:rPr>
          <w:spacing w:val="1"/>
        </w:rPr>
        <w:t xml:space="preserve"> </w:t>
      </w:r>
      <w:r>
        <w:t>игры. Развивается</w:t>
      </w:r>
      <w:r>
        <w:rPr>
          <w:spacing w:val="-3"/>
        </w:rPr>
        <w:t xml:space="preserve"> </w:t>
      </w:r>
      <w:r>
        <w:t>изобразительная</w:t>
      </w:r>
      <w:r>
        <w:rPr>
          <w:spacing w:val="-2"/>
        </w:rPr>
        <w:t xml:space="preserve"> </w:t>
      </w:r>
      <w:r>
        <w:t>деятельность.</w:t>
      </w:r>
    </w:p>
    <w:p w:rsidR="00213562" w:rsidRDefault="008D536B" w:rsidP="00233513">
      <w:pPr>
        <w:pStyle w:val="a3"/>
        <w:spacing w:before="5" w:line="237" w:lineRule="auto"/>
        <w:ind w:left="962" w:right="508" w:firstLine="566"/>
      </w:pPr>
      <w:r>
        <w:t xml:space="preserve">Совершенствуется техническая сторона изобразительной </w:t>
      </w:r>
      <w:proofErr w:type="spellStart"/>
      <w:r>
        <w:t>деятельности</w:t>
      </w:r>
      <w:proofErr w:type="gramStart"/>
      <w:r>
        <w:t>,з</w:t>
      </w:r>
      <w:proofErr w:type="gramEnd"/>
      <w:r>
        <w:t>амысел</w:t>
      </w:r>
      <w:proofErr w:type="spellEnd"/>
      <w:r>
        <w:t xml:space="preserve"> смещается с</w:t>
      </w:r>
      <w:r>
        <w:rPr>
          <w:spacing w:val="1"/>
        </w:rPr>
        <w:t xml:space="preserve"> </w:t>
      </w:r>
      <w:r>
        <w:t>конца на начало</w:t>
      </w:r>
      <w:r>
        <w:rPr>
          <w:spacing w:val="1"/>
        </w:rPr>
        <w:t xml:space="preserve"> </w:t>
      </w:r>
      <w:r>
        <w:t>рисования. Дети могут рисовать основные геометрические фигуры, 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 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бумагу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213562" w:rsidRDefault="008D536B" w:rsidP="00233513">
      <w:pPr>
        <w:pStyle w:val="a3"/>
        <w:spacing w:before="4"/>
        <w:ind w:left="962" w:right="520" w:firstLine="566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действий.</w:t>
      </w:r>
    </w:p>
    <w:p w:rsidR="00213562" w:rsidRDefault="008D536B" w:rsidP="00233513">
      <w:pPr>
        <w:pStyle w:val="a3"/>
        <w:spacing w:before="3" w:line="275" w:lineRule="exact"/>
        <w:ind w:left="1529"/>
      </w:pPr>
      <w:r>
        <w:t>Продуктивные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 способствуют развитию</w:t>
      </w:r>
      <w:r>
        <w:rPr>
          <w:spacing w:val="-7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рук.</w:t>
      </w:r>
    </w:p>
    <w:p w:rsidR="00213562" w:rsidRDefault="008D536B" w:rsidP="00233513">
      <w:pPr>
        <w:pStyle w:val="a3"/>
        <w:ind w:left="962" w:right="505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proofErr w:type="spellStart"/>
      <w:r>
        <w:t>внеситуативные</w:t>
      </w:r>
      <w:proofErr w:type="spellEnd"/>
      <w:r>
        <w:t xml:space="preserve"> формы общения, в частности - </w:t>
      </w:r>
      <w:proofErr w:type="spellStart"/>
      <w:r>
        <w:t>внеситуативн</w:t>
      </w:r>
      <w:proofErr w:type="gramStart"/>
      <w:r>
        <w:t>о</w:t>
      </w:r>
      <w:proofErr w:type="spellEnd"/>
      <w:r>
        <w:t>-</w:t>
      </w:r>
      <w:proofErr w:type="gramEnd"/>
      <w:r>
        <w:t xml:space="preserve"> познавательная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 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</w:t>
      </w:r>
      <w:proofErr w:type="gramStart"/>
      <w:r>
        <w:t>,</w:t>
      </w:r>
      <w:proofErr w:type="gramEnd"/>
      <w:r>
        <w:t xml:space="preserve">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 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 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213562" w:rsidRDefault="008D536B" w:rsidP="00233513">
      <w:pPr>
        <w:pStyle w:val="a3"/>
        <w:spacing w:before="2"/>
        <w:ind w:left="1529"/>
      </w:pPr>
      <w:proofErr w:type="spellStart"/>
      <w:r>
        <w:t>Саморегуляция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четырех до</w:t>
      </w:r>
      <w:r>
        <w:rPr>
          <w:spacing w:val="3"/>
        </w:rPr>
        <w:t xml:space="preserve"> </w:t>
      </w:r>
      <w:r>
        <w:t>пяти лет</w:t>
      </w:r>
      <w:r>
        <w:rPr>
          <w:spacing w:val="-1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возрастает</w:t>
      </w:r>
      <w:r>
        <w:rPr>
          <w:spacing w:val="4"/>
        </w:rPr>
        <w:t xml:space="preserve"> </w:t>
      </w:r>
      <w:r>
        <w:t>роль регулятивных</w:t>
      </w:r>
    </w:p>
    <w:p w:rsidR="00213562" w:rsidRDefault="00213562" w:rsidP="00233513">
      <w:pPr>
        <w:sectPr w:rsidR="00213562">
          <w:pgSz w:w="11910" w:h="16840"/>
          <w:pgMar w:top="88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962" w:right="507"/>
      </w:pPr>
      <w:r>
        <w:lastRenderedPageBreak/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определяет 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 собственным поведением, опираясь на систему правил, заложенных в данной роли.</w:t>
      </w:r>
      <w:r>
        <w:rPr>
          <w:spacing w:val="1"/>
        </w:rPr>
        <w:t xml:space="preserve"> </w:t>
      </w:r>
      <w:r>
        <w:t xml:space="preserve">Ребенку доступно осознание основных правил поведения в ходе общения и </w:t>
      </w:r>
      <w:proofErr w:type="spellStart"/>
      <w:r>
        <w:t>поведенияв</w:t>
      </w:r>
      <w:proofErr w:type="spellEnd"/>
      <w:r>
        <w:t xml:space="preserve"> социуме.</w:t>
      </w:r>
      <w:r>
        <w:rPr>
          <w:spacing w:val="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начинает</w:t>
      </w:r>
      <w:r>
        <w:rPr>
          <w:spacing w:val="4"/>
        </w:rPr>
        <w:t xml:space="preserve"> </w:t>
      </w:r>
      <w:proofErr w:type="gramStart"/>
      <w:r>
        <w:t>выполнять</w:t>
      </w:r>
      <w:r>
        <w:rPr>
          <w:spacing w:val="3"/>
        </w:rPr>
        <w:t xml:space="preserve"> </w:t>
      </w:r>
      <w:r>
        <w:t>роль</w:t>
      </w:r>
      <w:proofErr w:type="gramEnd"/>
      <w:r>
        <w:rPr>
          <w:spacing w:val="-1"/>
        </w:rPr>
        <w:t xml:space="preserve"> </w:t>
      </w:r>
      <w:r>
        <w:t>планирования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поведения.</w:t>
      </w:r>
    </w:p>
    <w:p w:rsidR="00213562" w:rsidRDefault="008D536B" w:rsidP="00233513">
      <w:pPr>
        <w:pStyle w:val="a3"/>
        <w:spacing w:before="2"/>
        <w:ind w:left="962" w:right="512" w:firstLine="566"/>
      </w:pPr>
      <w:r>
        <w:rPr>
          <w:spacing w:val="-1"/>
        </w:rPr>
        <w:t xml:space="preserve">Интенсивно формируются социальные эмоции (чувство </w:t>
      </w:r>
      <w:r>
        <w:t>стыда, смущение, гордость, зависть,</w:t>
      </w:r>
      <w:r>
        <w:rPr>
          <w:spacing w:val="1"/>
        </w:rPr>
        <w:t xml:space="preserve"> </w:t>
      </w:r>
      <w:r>
        <w:t>переживание</w:t>
      </w:r>
      <w:r>
        <w:rPr>
          <w:spacing w:val="-5"/>
        </w:rPr>
        <w:t xml:space="preserve"> </w:t>
      </w:r>
      <w:r>
        <w:t>успеха-неуспеха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13562" w:rsidRDefault="008D536B" w:rsidP="00233513">
      <w:pPr>
        <w:pStyle w:val="a3"/>
        <w:spacing w:before="3" w:line="237" w:lineRule="auto"/>
        <w:ind w:left="962" w:right="514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46"/>
        </w:rPr>
        <w:t xml:space="preserve"> </w:t>
      </w:r>
      <w:r>
        <w:t>формироваться</w:t>
      </w:r>
      <w:r>
        <w:rPr>
          <w:spacing w:val="50"/>
        </w:rPr>
        <w:t xml:space="preserve"> </w:t>
      </w:r>
      <w:r>
        <w:t>дифференцированная</w:t>
      </w:r>
      <w:r>
        <w:rPr>
          <w:spacing w:val="51"/>
        </w:rPr>
        <w:t xml:space="preserve"> </w:t>
      </w:r>
      <w:r>
        <w:t>самооценка.</w:t>
      </w:r>
    </w:p>
    <w:p w:rsidR="00213562" w:rsidRDefault="008D536B" w:rsidP="00233513">
      <w:pPr>
        <w:pStyle w:val="a3"/>
        <w:spacing w:before="4"/>
        <w:ind w:left="962" w:right="495" w:firstLine="566"/>
      </w:pP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 самооценки и самосознания. Появляется краткосрочная временная перспектива (вчер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сегодня-завтра,-будет).</w:t>
      </w:r>
    </w:p>
    <w:p w:rsidR="00213562" w:rsidRDefault="008D536B" w:rsidP="00233513">
      <w:pPr>
        <w:spacing w:before="43"/>
        <w:ind w:left="4319"/>
        <w:rPr>
          <w:i/>
          <w:sz w:val="24"/>
        </w:rPr>
      </w:pPr>
      <w:r>
        <w:rPr>
          <w:i/>
          <w:sz w:val="24"/>
          <w:u w:val="single"/>
        </w:rPr>
        <w:t>Старшая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 (шестой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213562" w:rsidRDefault="008D536B" w:rsidP="00233513">
      <w:pPr>
        <w:pStyle w:val="a3"/>
        <w:spacing w:before="3"/>
        <w:ind w:left="962" w:right="506" w:firstLine="566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213562" w:rsidRDefault="008D536B" w:rsidP="00233513">
      <w:pPr>
        <w:pStyle w:val="a3"/>
        <w:spacing w:before="2"/>
        <w:ind w:left="962" w:right="508" w:firstLine="566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1"/>
        </w:rPr>
        <w:t xml:space="preserve"> </w:t>
      </w:r>
      <w:r>
        <w:t>может возрастать в 2 раза.</w:t>
      </w:r>
      <w:r>
        <w:rPr>
          <w:spacing w:val="1"/>
        </w:rPr>
        <w:t xml:space="preserve"> </w:t>
      </w:r>
      <w:r>
        <w:t>В старшем дошкольном возрасте продолжает развиваться 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объекты</w:t>
      </w:r>
      <w:r>
        <w:rPr>
          <w:spacing w:val="61"/>
        </w:rPr>
        <w:t xml:space="preserve"> </w:t>
      </w:r>
      <w:r>
        <w:t>вступят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 развиваться основы</w:t>
      </w:r>
      <w:r>
        <w:rPr>
          <w:spacing w:val="1"/>
        </w:rPr>
        <w:t xml:space="preserve"> </w:t>
      </w:r>
      <w:r>
        <w:t>логического мышления. Формируются обобщения, что 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параметрам беглости, </w:t>
      </w:r>
      <w:proofErr w:type="spellStart"/>
      <w:r>
        <w:t>гибкости</w:t>
      </w:r>
      <w:proofErr w:type="gramStart"/>
      <w:r>
        <w:t>,о</w:t>
      </w:r>
      <w:proofErr w:type="gramEnd"/>
      <w:r>
        <w:t>ригинальности</w:t>
      </w:r>
      <w:proofErr w:type="spellEnd"/>
      <w:r>
        <w:t xml:space="preserve"> и разработанности. Увеличивается устойчивость,</w:t>
      </w:r>
      <w:r>
        <w:rPr>
          <w:spacing w:val="1"/>
        </w:rPr>
        <w:t xml:space="preserve"> </w:t>
      </w:r>
      <w:r>
        <w:rPr>
          <w:spacing w:val="-1"/>
        </w:rPr>
        <w:t xml:space="preserve">распределение, переключаемость внимания. Развитие </w:t>
      </w:r>
      <w:r>
        <w:t>речи идет в направлении развития словаря,</w:t>
      </w:r>
      <w:r>
        <w:rPr>
          <w:spacing w:val="1"/>
        </w:rPr>
        <w:t xml:space="preserve"> </w:t>
      </w:r>
      <w:r>
        <w:t>грамматической стороны речи, связной речи, ребенку доступен фонематический анализ слова,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интересов.</w:t>
      </w:r>
      <w:r>
        <w:rPr>
          <w:spacing w:val="2"/>
        </w:rPr>
        <w:t xml:space="preserve"> </w:t>
      </w:r>
      <w:r>
        <w:t>Складывается</w:t>
      </w:r>
      <w:r>
        <w:rPr>
          <w:spacing w:val="2"/>
        </w:rPr>
        <w:t xml:space="preserve"> </w:t>
      </w:r>
      <w:r>
        <w:t>первичная</w:t>
      </w:r>
      <w:r>
        <w:rPr>
          <w:spacing w:val="-2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мира.</w:t>
      </w:r>
    </w:p>
    <w:p w:rsidR="00213562" w:rsidRDefault="008D536B" w:rsidP="00233513">
      <w:pPr>
        <w:pStyle w:val="a3"/>
        <w:spacing w:before="4"/>
        <w:ind w:left="962" w:right="507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сложную структуру. В игре могут</w:t>
      </w:r>
      <w:r>
        <w:rPr>
          <w:spacing w:val="1"/>
        </w:rPr>
        <w:t xml:space="preserve"> </w:t>
      </w:r>
      <w:r>
        <w:t>принимать участие несколько детей (до 5-6 человек). 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 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 и обосновывается. При распределении ролей могут возникать конфликты, связанные</w:t>
      </w:r>
      <w:r>
        <w:rPr>
          <w:spacing w:val="1"/>
        </w:rPr>
        <w:t xml:space="preserve"> </w:t>
      </w:r>
      <w:r>
        <w:rPr>
          <w:spacing w:val="-1"/>
        </w:rPr>
        <w:t xml:space="preserve">с </w:t>
      </w:r>
      <w:proofErr w:type="spellStart"/>
      <w:r>
        <w:rPr>
          <w:spacing w:val="-1"/>
        </w:rPr>
        <w:t>субординациейролевого</w:t>
      </w:r>
      <w:proofErr w:type="spellEnd"/>
      <w:r>
        <w:rPr>
          <w:spacing w:val="-1"/>
        </w:rPr>
        <w:t xml:space="preserve"> поведения, </w:t>
      </w:r>
      <w:r>
        <w:t>а также нарушением правил. Сюжеты игр становятся 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5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определяется</w:t>
      </w:r>
      <w:r>
        <w:rPr>
          <w:spacing w:val="3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правил.</w:t>
      </w:r>
    </w:p>
    <w:p w:rsidR="00213562" w:rsidRDefault="008D536B" w:rsidP="00233513">
      <w:pPr>
        <w:pStyle w:val="a3"/>
        <w:spacing w:before="1"/>
        <w:ind w:left="962" w:right="526" w:firstLine="566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воображения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ребенка.</w:t>
      </w:r>
    </w:p>
    <w:p w:rsidR="00213562" w:rsidRDefault="008D536B" w:rsidP="00233513">
      <w:pPr>
        <w:pStyle w:val="a3"/>
        <w:ind w:left="962" w:right="506" w:firstLine="566"/>
      </w:pPr>
      <w:r>
        <w:t xml:space="preserve">Детям </w:t>
      </w:r>
      <w:proofErr w:type="gramStart"/>
      <w:r>
        <w:t>доступны</w:t>
      </w:r>
      <w:proofErr w:type="gramEnd"/>
      <w:r>
        <w:t xml:space="preserve"> рисование, конструирование, лепка, аппликация по образцу, условию и 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сюжетно-ролевая</w:t>
      </w:r>
      <w:r>
        <w:rPr>
          <w:spacing w:val="60"/>
        </w:rPr>
        <w:t xml:space="preserve"> </w:t>
      </w:r>
      <w:r>
        <w:t>игра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 приобретают целостные формы поведения, где 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осуществление действий,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оценка.</w:t>
      </w:r>
    </w:p>
    <w:p w:rsidR="00213562" w:rsidRDefault="008D536B" w:rsidP="00233513">
      <w:pPr>
        <w:pStyle w:val="a3"/>
        <w:ind w:left="1529"/>
      </w:pP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13562" w:rsidRDefault="008D536B" w:rsidP="00233513">
      <w:pPr>
        <w:pStyle w:val="a3"/>
        <w:ind w:left="962" w:right="51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 xml:space="preserve">-познавательная и </w:t>
      </w:r>
      <w:proofErr w:type="spellStart"/>
      <w:r>
        <w:t>внеситуативно</w:t>
      </w:r>
      <w:proofErr w:type="spellEnd"/>
      <w:r>
        <w:t>-личностная форма общения. У детей формируется</w:t>
      </w:r>
      <w:r>
        <w:rPr>
          <w:spacing w:val="-5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>-деловая</w:t>
      </w:r>
      <w:r>
        <w:rPr>
          <w:spacing w:val="41"/>
        </w:rPr>
        <w:t xml:space="preserve"> </w:t>
      </w:r>
      <w:r>
        <w:t>форма</w:t>
      </w:r>
      <w:r>
        <w:rPr>
          <w:spacing w:val="31"/>
        </w:rPr>
        <w:t xml:space="preserve"> </w:t>
      </w:r>
      <w:r>
        <w:t>общения,</w:t>
      </w:r>
      <w:r>
        <w:rPr>
          <w:spacing w:val="39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определяется</w:t>
      </w:r>
      <w:r>
        <w:rPr>
          <w:spacing w:val="42"/>
        </w:rPr>
        <w:t xml:space="preserve"> </w:t>
      </w:r>
      <w:r>
        <w:t>возрастающим</w:t>
      </w:r>
      <w:r>
        <w:rPr>
          <w:spacing w:val="38"/>
        </w:rPr>
        <w:t xml:space="preserve"> </w:t>
      </w:r>
      <w:r>
        <w:t>интересом</w:t>
      </w:r>
      <w:r>
        <w:rPr>
          <w:spacing w:val="3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личности</w:t>
      </w:r>
    </w:p>
    <w:p w:rsidR="00213562" w:rsidRDefault="00213562" w:rsidP="00233513">
      <w:pPr>
        <w:sectPr w:rsidR="00213562">
          <w:pgSz w:w="11910" w:h="16840"/>
          <w:pgMar w:top="520" w:right="180" w:bottom="118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962" w:right="520"/>
      </w:pPr>
      <w:r>
        <w:lastRenderedPageBreak/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отношению к сверстнику, высокую значимость сверстника, возрастанием </w:t>
      </w:r>
      <w:proofErr w:type="spellStart"/>
      <w:r>
        <w:t>просоциальных</w:t>
      </w:r>
      <w:proofErr w:type="spellEnd"/>
      <w:r>
        <w:t xml:space="preserve"> форм</w:t>
      </w:r>
      <w:r>
        <w:rPr>
          <w:spacing w:val="1"/>
        </w:rPr>
        <w:t xml:space="preserve"> </w:t>
      </w:r>
      <w:r>
        <w:t>поведения.</w:t>
      </w:r>
    </w:p>
    <w:p w:rsidR="00213562" w:rsidRDefault="008D536B" w:rsidP="00233513">
      <w:pPr>
        <w:pStyle w:val="a3"/>
        <w:ind w:left="1529"/>
      </w:pPr>
      <w:r>
        <w:t>Детские</w:t>
      </w:r>
      <w:r>
        <w:rPr>
          <w:spacing w:val="-3"/>
        </w:rPr>
        <w:t xml:space="preserve"> </w:t>
      </w:r>
      <w:r>
        <w:t>группы характеризуются</w:t>
      </w:r>
      <w:r>
        <w:rPr>
          <w:spacing w:val="-2"/>
        </w:rPr>
        <w:t xml:space="preserve"> </w:t>
      </w:r>
      <w:r>
        <w:t>стабильной структурой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детьми.</w:t>
      </w:r>
    </w:p>
    <w:p w:rsidR="00213562" w:rsidRDefault="008D536B" w:rsidP="00233513">
      <w:pPr>
        <w:pStyle w:val="a3"/>
        <w:spacing w:before="2"/>
        <w:ind w:left="962" w:right="510" w:firstLine="566"/>
      </w:pPr>
      <w:proofErr w:type="spellStart"/>
      <w:r>
        <w:t>Саморегуляция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4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мотивами.</w:t>
      </w:r>
    </w:p>
    <w:p w:rsidR="00213562" w:rsidRDefault="008D536B" w:rsidP="00233513">
      <w:pPr>
        <w:pStyle w:val="a3"/>
        <w:spacing w:before="1"/>
        <w:ind w:left="962" w:right="518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proofErr w:type="spellStart"/>
      <w:r>
        <w:t>дифференцированность</w:t>
      </w:r>
      <w:proofErr w:type="spellEnd"/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2"/>
        </w:rPr>
        <w:t xml:space="preserve"> </w:t>
      </w:r>
      <w:r>
        <w:t>позитивной самооценки.</w:t>
      </w:r>
    </w:p>
    <w:p w:rsidR="00213562" w:rsidRDefault="008D536B" w:rsidP="00233513">
      <w:pPr>
        <w:spacing w:before="37"/>
        <w:ind w:left="3090"/>
        <w:rPr>
          <w:i/>
          <w:sz w:val="24"/>
        </w:rPr>
      </w:pPr>
      <w:r>
        <w:rPr>
          <w:i/>
          <w:sz w:val="24"/>
          <w:u w:val="single"/>
        </w:rPr>
        <w:t>Подготовительная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(седьмой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213562" w:rsidRDefault="008D536B" w:rsidP="00233513">
      <w:pPr>
        <w:pStyle w:val="a3"/>
        <w:spacing w:before="7"/>
        <w:ind w:left="962" w:right="515" w:firstLine="566"/>
      </w:pPr>
      <w:r>
        <w:t>В период от пяти до семи лет наблюдается выраженное увеличение скорости роста тела</w:t>
      </w:r>
      <w:r>
        <w:rPr>
          <w:spacing w:val="1"/>
        </w:rPr>
        <w:t xml:space="preserve"> </w:t>
      </w:r>
      <w:r>
        <w:t>ребенка в длину («</w:t>
      </w:r>
      <w:proofErr w:type="spellStart"/>
      <w:r>
        <w:t>полуростовой</w:t>
      </w:r>
      <w:proofErr w:type="spellEnd"/>
      <w:r>
        <w:t xml:space="preserve"> скачок роста»), причем конечности в это время растут быстрее,</w:t>
      </w:r>
      <w:r>
        <w:rPr>
          <w:spacing w:val="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туловище.</w:t>
      </w:r>
      <w:r>
        <w:rPr>
          <w:spacing w:val="-1"/>
        </w:rPr>
        <w:t xml:space="preserve"> </w:t>
      </w:r>
      <w:r>
        <w:t>Изменяются кости,</w:t>
      </w:r>
      <w:r>
        <w:rPr>
          <w:spacing w:val="9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облик лица.</w:t>
      </w:r>
    </w:p>
    <w:p w:rsidR="00213562" w:rsidRDefault="008D536B" w:rsidP="00233513">
      <w:pPr>
        <w:pStyle w:val="a3"/>
        <w:spacing w:before="41"/>
        <w:ind w:left="962"/>
      </w:pPr>
      <w:r>
        <w:t>Функциональное</w:t>
      </w:r>
      <w:r>
        <w:rPr>
          <w:spacing w:val="-6"/>
        </w:rPr>
        <w:t xml:space="preserve"> </w:t>
      </w:r>
      <w:r>
        <w:t>созревание.</w:t>
      </w:r>
    </w:p>
    <w:p w:rsidR="00213562" w:rsidRDefault="008D536B" w:rsidP="00233513">
      <w:pPr>
        <w:pStyle w:val="a3"/>
        <w:spacing w:before="7"/>
        <w:ind w:left="1529" w:right="520"/>
      </w:pPr>
      <w:r>
        <w:t>Уровень развития костной и мышечной систем, наработка двигательных стереотипов</w:t>
      </w:r>
      <w:r>
        <w:rPr>
          <w:spacing w:val="1"/>
        </w:rPr>
        <w:t xml:space="preserve"> </w:t>
      </w:r>
      <w:r>
        <w:t>отвечают</w:t>
      </w:r>
      <w:r>
        <w:rPr>
          <w:spacing w:val="8"/>
        </w:rPr>
        <w:t xml:space="preserve"> </w:t>
      </w:r>
      <w:r>
        <w:t>требованиям</w:t>
      </w:r>
      <w:r>
        <w:rPr>
          <w:spacing w:val="10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игр.</w:t>
      </w:r>
      <w:r>
        <w:rPr>
          <w:spacing w:val="9"/>
        </w:rPr>
        <w:t xml:space="preserve"> </w:t>
      </w:r>
      <w:r>
        <w:t>Скелетные</w:t>
      </w:r>
      <w:r>
        <w:rPr>
          <w:spacing w:val="3"/>
        </w:rPr>
        <w:t xml:space="preserve"> </w:t>
      </w:r>
      <w:r>
        <w:t>мышцы</w:t>
      </w:r>
      <w:r>
        <w:rPr>
          <w:spacing w:val="16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этого</w:t>
      </w:r>
      <w:r>
        <w:rPr>
          <w:spacing w:val="12"/>
        </w:rPr>
        <w:t xml:space="preserve"> </w:t>
      </w:r>
      <w:r>
        <w:t>возраста</w:t>
      </w:r>
    </w:p>
    <w:p w:rsidR="00213562" w:rsidRDefault="008D536B" w:rsidP="00233513">
      <w:pPr>
        <w:pStyle w:val="a3"/>
        <w:spacing w:line="242" w:lineRule="auto"/>
        <w:ind w:left="962" w:right="518"/>
      </w:pPr>
      <w:proofErr w:type="gramStart"/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нагрузкам.</w:t>
      </w:r>
      <w:proofErr w:type="gramEnd"/>
    </w:p>
    <w:p w:rsidR="00213562" w:rsidRDefault="008D536B" w:rsidP="00233513">
      <w:pPr>
        <w:pStyle w:val="a3"/>
        <w:ind w:left="962" w:right="516" w:firstLine="566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</w:t>
      </w:r>
      <w:proofErr w:type="spellStart"/>
      <w:r>
        <w:t>полуростовой</w:t>
      </w:r>
      <w:proofErr w:type="spellEnd"/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 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 к</w:t>
      </w:r>
      <w:r>
        <w:rPr>
          <w:spacing w:val="-1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минутам,</w:t>
      </w:r>
      <w:r>
        <w:rPr>
          <w:spacing w:val="2"/>
        </w:rPr>
        <w:t xml:space="preserve"> </w:t>
      </w:r>
      <w:r>
        <w:t>характерным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взрослых.</w:t>
      </w:r>
    </w:p>
    <w:p w:rsidR="00213562" w:rsidRDefault="008D536B" w:rsidP="00233513">
      <w:pPr>
        <w:pStyle w:val="a3"/>
        <w:spacing w:before="56"/>
        <w:ind w:left="962" w:right="508" w:firstLine="566"/>
      </w:pPr>
      <w:r>
        <w:t>Важнейшим признаком морфофункциональной зрелости становится 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 возрасту начинает формироваться способность к</w:t>
      </w:r>
      <w:r>
        <w:rPr>
          <w:spacing w:val="1"/>
        </w:rPr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1"/>
        </w:rPr>
        <w:t xml:space="preserve"> </w:t>
      </w:r>
      <w:r>
        <w:t>письму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элементы письма</w:t>
      </w:r>
      <w:r>
        <w:rPr>
          <w:spacing w:val="-7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буквы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слова.</w:t>
      </w:r>
    </w:p>
    <w:p w:rsidR="00213562" w:rsidRDefault="008D536B" w:rsidP="00233513">
      <w:pPr>
        <w:pStyle w:val="a3"/>
        <w:ind w:left="962" w:right="516" w:firstLine="566"/>
      </w:pPr>
      <w:r>
        <w:t>К пяти-шести годам в значительной степени развивается глазомер. Дети</w:t>
      </w:r>
      <w:r>
        <w:rPr>
          <w:spacing w:val="1"/>
        </w:rPr>
        <w:t xml:space="preserve"> </w:t>
      </w:r>
      <w:r>
        <w:t>называют 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красоты,</w:t>
      </w:r>
      <w:r>
        <w:rPr>
          <w:spacing w:val="-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черт.</w:t>
      </w:r>
    </w:p>
    <w:p w:rsidR="00213562" w:rsidRDefault="008D536B" w:rsidP="00233513">
      <w:pPr>
        <w:pStyle w:val="a3"/>
        <w:spacing w:before="2"/>
        <w:ind w:left="962" w:right="514" w:firstLine="566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 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proofErr w:type="spellStart"/>
      <w:r>
        <w:t>неустойчивостью</w:t>
      </w:r>
      <w:proofErr w:type="gramStart"/>
      <w:r>
        <w:t>,в</w:t>
      </w:r>
      <w:proofErr w:type="gramEnd"/>
      <w:r>
        <w:t>ысокой</w:t>
      </w:r>
      <w:proofErr w:type="spellEnd"/>
      <w:r>
        <w:rPr>
          <w:spacing w:val="-2"/>
        </w:rPr>
        <w:t xml:space="preserve"> </w:t>
      </w:r>
      <w:r>
        <w:t>истощаемостью</w:t>
      </w:r>
      <w:r>
        <w:rPr>
          <w:spacing w:val="-2"/>
        </w:rPr>
        <w:t xml:space="preserve"> </w:t>
      </w:r>
      <w:r>
        <w:t>нервных</w:t>
      </w:r>
      <w:r>
        <w:rPr>
          <w:spacing w:val="-2"/>
        </w:rPr>
        <w:t xml:space="preserve"> </w:t>
      </w:r>
      <w:r>
        <w:t>центров.</w:t>
      </w:r>
    </w:p>
    <w:p w:rsidR="00213562" w:rsidRDefault="008D536B" w:rsidP="00233513">
      <w:pPr>
        <w:pStyle w:val="a3"/>
        <w:spacing w:before="3" w:line="237" w:lineRule="auto"/>
        <w:ind w:left="1529" w:right="516"/>
      </w:pPr>
      <w:r>
        <w:t xml:space="preserve">Психические функции. К шести-семи годам </w:t>
      </w:r>
      <w:proofErr w:type="gramStart"/>
      <w:r>
        <w:t>особую</w:t>
      </w:r>
      <w:proofErr w:type="gramEnd"/>
      <w:r>
        <w:t xml:space="preserve"> </w:t>
      </w:r>
      <w:proofErr w:type="spellStart"/>
      <w:r>
        <w:t>значимостьприобретает</w:t>
      </w:r>
      <w:proofErr w:type="spellEnd"/>
      <w:r>
        <w:t xml:space="preserve"> 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«взрослых»</w:t>
      </w:r>
      <w:r>
        <w:rPr>
          <w:spacing w:val="56"/>
        </w:rPr>
        <w:t xml:space="preserve"> </w:t>
      </w:r>
      <w:r>
        <w:t>механизмов</w:t>
      </w:r>
      <w:r>
        <w:rPr>
          <w:spacing w:val="59"/>
        </w:rPr>
        <w:t xml:space="preserve"> </w:t>
      </w:r>
      <w:r>
        <w:t>восприятия.</w:t>
      </w:r>
      <w:r>
        <w:rPr>
          <w:spacing w:val="58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способность</w:t>
      </w:r>
    </w:p>
    <w:p w:rsidR="00213562" w:rsidRDefault="008D536B" w:rsidP="00233513">
      <w:pPr>
        <w:pStyle w:val="a3"/>
        <w:spacing w:before="4"/>
        <w:ind w:left="962" w:right="512"/>
      </w:pPr>
      <w:r>
        <w:t xml:space="preserve">дифференцировать слабо различающиеся по </w:t>
      </w:r>
      <w:proofErr w:type="spellStart"/>
      <w:r>
        <w:t>физическимхарактеристикам</w:t>
      </w:r>
      <w:proofErr w:type="spellEnd"/>
      <w:r>
        <w:t xml:space="preserve"> и редко появляющиеся</w:t>
      </w:r>
      <w:r>
        <w:rPr>
          <w:spacing w:val="1"/>
        </w:rPr>
        <w:t xml:space="preserve"> </w:t>
      </w:r>
      <w:r>
        <w:t>сенсорные стимулы. Качественные перестройки нейрофизиологических механизмов 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-57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 внимания,</w:t>
      </w:r>
      <w:r>
        <w:rPr>
          <w:spacing w:val="3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отвлечений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10-15 минут.</w:t>
      </w:r>
    </w:p>
    <w:p w:rsidR="00213562" w:rsidRDefault="008D536B" w:rsidP="00233513">
      <w:pPr>
        <w:pStyle w:val="a3"/>
        <w:ind w:left="962" w:right="510" w:firstLine="566"/>
      </w:pPr>
      <w:r>
        <w:t>Детям становятся доступны формы опосредованной памяти, где средствами могут выступать</w:t>
      </w:r>
      <w:r>
        <w:rPr>
          <w:spacing w:val="-57"/>
        </w:rPr>
        <w:t xml:space="preserve"> </w:t>
      </w:r>
      <w:r>
        <w:t>не только внешние объекты (картинки, пиктограммы), но и некоторые мыслительные операции</w:t>
      </w:r>
      <w:r>
        <w:rPr>
          <w:spacing w:val="1"/>
        </w:rPr>
        <w:t xml:space="preserve"> </w:t>
      </w:r>
      <w:r>
        <w:t>(классификация). Существенно повышается роль словесного мышления, как основы 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обособляющегося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образного.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 xml:space="preserve">классификации, </w:t>
      </w:r>
      <w:proofErr w:type="spellStart"/>
      <w:r>
        <w:t>сериации</w:t>
      </w:r>
      <w:proofErr w:type="spellEnd"/>
      <w:r>
        <w:t xml:space="preserve">, сравнения. </w:t>
      </w:r>
      <w:proofErr w:type="spellStart"/>
      <w:r>
        <w:t>Продолжаютразвиваться</w:t>
      </w:r>
      <w:proofErr w:type="spellEnd"/>
      <w:r>
        <w:t xml:space="preserve"> навыки обобщения и 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33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родного</w:t>
      </w:r>
      <w:r>
        <w:rPr>
          <w:spacing w:val="35"/>
        </w:rPr>
        <w:t xml:space="preserve"> </w:t>
      </w:r>
      <w:r>
        <w:t>языка,</w:t>
      </w:r>
      <w:r>
        <w:rPr>
          <w:spacing w:val="32"/>
        </w:rPr>
        <w:t xml:space="preserve"> </w:t>
      </w:r>
      <w:r>
        <w:t>правильным</w:t>
      </w:r>
      <w:r>
        <w:rPr>
          <w:spacing w:val="28"/>
        </w:rPr>
        <w:t xml:space="preserve"> </w:t>
      </w:r>
      <w:r>
        <w:t>построением</w:t>
      </w:r>
      <w:r>
        <w:rPr>
          <w:spacing w:val="26"/>
        </w:rPr>
        <w:t xml:space="preserve"> </w:t>
      </w:r>
      <w:r>
        <w:t>предложений,</w:t>
      </w:r>
    </w:p>
    <w:p w:rsidR="00213562" w:rsidRDefault="00213562" w:rsidP="00233513">
      <w:p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962" w:right="514"/>
      </w:pPr>
      <w:r>
        <w:lastRenderedPageBreak/>
        <w:t>способностью составлять рассказ 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proofErr w:type="gramStart"/>
      <w:r>
        <w:t>диалогическая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 виды монологической речи, формируются предпосылки к обучению чтения. 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достигает 3,5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тысяч</w:t>
      </w:r>
      <w:r>
        <w:rPr>
          <w:spacing w:val="-3"/>
        </w:rPr>
        <w:t xml:space="preserve"> </w:t>
      </w:r>
      <w:r>
        <w:t>слов.</w:t>
      </w:r>
    </w:p>
    <w:p w:rsidR="00213562" w:rsidRDefault="008D536B" w:rsidP="00233513">
      <w:pPr>
        <w:pStyle w:val="a3"/>
        <w:spacing w:line="242" w:lineRule="auto"/>
        <w:ind w:left="962" w:right="509" w:firstLine="566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-5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правилами,</w:t>
      </w:r>
      <w:r>
        <w:rPr>
          <w:spacing w:val="2"/>
        </w:rPr>
        <w:t xml:space="preserve"> </w:t>
      </w:r>
      <w:r>
        <w:t>настольные</w:t>
      </w:r>
      <w:r>
        <w:rPr>
          <w:spacing w:val="-2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усложняется.</w:t>
      </w:r>
    </w:p>
    <w:p w:rsidR="00213562" w:rsidRDefault="008D536B" w:rsidP="00233513">
      <w:pPr>
        <w:pStyle w:val="a3"/>
        <w:spacing w:before="2" w:line="237" w:lineRule="auto"/>
        <w:ind w:left="962" w:right="521" w:firstLine="566"/>
      </w:pP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 по</w:t>
      </w:r>
      <w:r>
        <w:rPr>
          <w:spacing w:val="60"/>
        </w:rPr>
        <w:t xml:space="preserve"> </w:t>
      </w:r>
      <w:r>
        <w:t>всему игровому пространству и менять свое поведение в зависимости от места в</w:t>
      </w:r>
      <w:r>
        <w:rPr>
          <w:spacing w:val="1"/>
        </w:rPr>
        <w:t xml:space="preserve"> </w:t>
      </w:r>
      <w:r>
        <w:t>нем.</w:t>
      </w:r>
    </w:p>
    <w:p w:rsidR="00213562" w:rsidRDefault="008D536B" w:rsidP="00233513">
      <w:pPr>
        <w:pStyle w:val="a3"/>
        <w:spacing w:before="66"/>
        <w:ind w:left="962" w:right="511" w:firstLine="566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 их цветовая гамма. Дети подготовительной к школе группы в значительной 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proofErr w:type="gramStart"/>
      <w:r>
        <w:t>анализа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 конструктивные особенности различных деталей, но и определяют их форму на основе</w:t>
      </w:r>
      <w:r>
        <w:rPr>
          <w:spacing w:val="1"/>
        </w:rPr>
        <w:t xml:space="preserve"> </w:t>
      </w:r>
      <w:r>
        <w:t>сходства со знакомыми им объемными предметами. Способны выполнять различные по 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proofErr w:type="gramStart"/>
      <w:r>
        <w:t>постройки</w:t>
      </w:r>
      <w:proofErr w:type="gramEnd"/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замыслу,</w:t>
      </w:r>
      <w:r>
        <w:rPr>
          <w:spacing w:val="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</w:p>
    <w:p w:rsidR="00213562" w:rsidRDefault="008D536B" w:rsidP="00233513">
      <w:pPr>
        <w:pStyle w:val="a3"/>
        <w:spacing w:before="6"/>
        <w:ind w:left="962" w:right="510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>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>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proofErr w:type="spellStart"/>
      <w:r>
        <w:t>просоциальных</w:t>
      </w:r>
      <w:proofErr w:type="spellEnd"/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proofErr w:type="spellStart"/>
      <w:r>
        <w:t>эмпатия</w:t>
      </w:r>
      <w:proofErr w:type="spellEnd"/>
      <w:r>
        <w:t>,</w:t>
      </w:r>
      <w:r>
        <w:rPr>
          <w:spacing w:val="1"/>
        </w:rPr>
        <w:t xml:space="preserve"> </w:t>
      </w:r>
      <w:r>
        <w:t>сочувствие, содействие, сопереживание. Детские группы характеризуются стабильной 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детьми.</w:t>
      </w:r>
    </w:p>
    <w:p w:rsidR="00213562" w:rsidRDefault="008D536B" w:rsidP="00233513">
      <w:pPr>
        <w:pStyle w:val="a3"/>
        <w:spacing w:before="1" w:line="237" w:lineRule="auto"/>
        <w:ind w:left="962" w:right="517" w:firstLine="566"/>
      </w:pPr>
      <w:proofErr w:type="spellStart"/>
      <w:r>
        <w:t>Саморегуляция</w:t>
      </w:r>
      <w:proofErr w:type="spellEnd"/>
      <w:r>
        <w:t>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</w:t>
      </w:r>
      <w:r>
        <w:rPr>
          <w:spacing w:val="5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«надо»</w:t>
      </w:r>
      <w:r>
        <w:rPr>
          <w:spacing w:val="7"/>
        </w:rPr>
        <w:t xml:space="preserve"> </w:t>
      </w:r>
      <w:r>
        <w:t>начинает</w:t>
      </w:r>
      <w:r>
        <w:rPr>
          <w:spacing w:val="5"/>
        </w:rPr>
        <w:t xml:space="preserve"> </w:t>
      </w:r>
      <w:r>
        <w:t>управлять</w:t>
      </w:r>
    </w:p>
    <w:p w:rsidR="00213562" w:rsidRDefault="008D536B" w:rsidP="00233513">
      <w:pPr>
        <w:pStyle w:val="a3"/>
        <w:spacing w:before="3"/>
        <w:ind w:left="962" w:right="511"/>
      </w:pP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 xml:space="preserve">Происходит «потеря непосредственности» (по </w:t>
      </w:r>
      <w:proofErr w:type="spellStart"/>
      <w:r>
        <w:t>Л.С.Выготскому</w:t>
      </w:r>
      <w:proofErr w:type="spellEnd"/>
      <w:r>
        <w:t>), поведение ребенка опосредуется</w:t>
      </w:r>
      <w:r>
        <w:rPr>
          <w:spacing w:val="1"/>
        </w:rPr>
        <w:t xml:space="preserve"> </w:t>
      </w:r>
      <w:r>
        <w:t xml:space="preserve">системой внутренних </w:t>
      </w:r>
      <w:proofErr w:type="spellStart"/>
      <w:r>
        <w:t>норм</w:t>
      </w:r>
      <w:proofErr w:type="gramStart"/>
      <w:r>
        <w:t>,п</w:t>
      </w:r>
      <w:proofErr w:type="gramEnd"/>
      <w:r>
        <w:t>равил</w:t>
      </w:r>
      <w:proofErr w:type="spellEnd"/>
      <w:r>
        <w:t xml:space="preserve"> и представлений. Формируется система 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40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формированием</w:t>
      </w:r>
      <w:r>
        <w:rPr>
          <w:spacing w:val="44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эмоций,</w:t>
      </w:r>
      <w:r>
        <w:rPr>
          <w:spacing w:val="40"/>
        </w:rPr>
        <w:t xml:space="preserve"> </w:t>
      </w:r>
      <w:r>
        <w:t>актуализируется</w:t>
      </w:r>
      <w:r>
        <w:rPr>
          <w:spacing w:val="53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proofErr w:type="gramStart"/>
      <w:r>
        <w:t>к</w:t>
      </w:r>
      <w:proofErr w:type="gramEnd"/>
    </w:p>
    <w:p w:rsidR="00213562" w:rsidRDefault="008D536B" w:rsidP="00233513">
      <w:pPr>
        <w:pStyle w:val="a3"/>
        <w:ind w:left="962" w:right="516"/>
      </w:pPr>
      <w:r>
        <w:t>«эмоциональной коррекции» поведения. Постепенно формируются предпосылки к 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proofErr w:type="spellStart"/>
      <w:r>
        <w:t>регуляциипостепенно</w:t>
      </w:r>
      <w:proofErr w:type="spellEnd"/>
      <w:r>
        <w:rPr>
          <w:spacing w:val="1"/>
        </w:rPr>
        <w:t xml:space="preserve"> </w:t>
      </w:r>
      <w:r>
        <w:t>намечается</w:t>
      </w:r>
      <w:r>
        <w:rPr>
          <w:spacing w:val="-3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3"/>
        </w:rPr>
        <w:t xml:space="preserve"> </w:t>
      </w:r>
      <w:r>
        <w:t>формам.</w:t>
      </w:r>
    </w:p>
    <w:p w:rsidR="00213562" w:rsidRDefault="008D536B" w:rsidP="00233513">
      <w:pPr>
        <w:pStyle w:val="a3"/>
        <w:spacing w:before="3"/>
        <w:ind w:left="962" w:right="510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proofErr w:type="spellStart"/>
      <w:r>
        <w:t>дифференцированность</w:t>
      </w:r>
      <w:proofErr w:type="spellEnd"/>
      <w:r>
        <w:t xml:space="preserve"> самооценки и уровень притязаний. Преобладает высокая, 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 Формируются внутренняя</w:t>
      </w:r>
      <w:r>
        <w:rPr>
          <w:spacing w:val="1"/>
        </w:rPr>
        <w:t xml:space="preserve"> </w:t>
      </w:r>
      <w:r>
        <w:t xml:space="preserve">позиция школьника; гендерная и </w:t>
      </w:r>
      <w:proofErr w:type="spellStart"/>
      <w:r>
        <w:t>полоролевая</w:t>
      </w:r>
      <w:proofErr w:type="spellEnd"/>
      <w:r>
        <w:t xml:space="preserve"> идентичность, основы гражданской идентичности</w:t>
      </w:r>
      <w:r>
        <w:rPr>
          <w:spacing w:val="1"/>
        </w:rPr>
        <w:t xml:space="preserve"> </w:t>
      </w:r>
      <w:r>
        <w:t>(представление о</w:t>
      </w:r>
      <w:r>
        <w:rPr>
          <w:spacing w:val="1"/>
        </w:rPr>
        <w:t xml:space="preserve"> </w:t>
      </w:r>
      <w:r>
        <w:t>принадлежности к своей семье, национальная, 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 с названием своего места жительства, 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страной); первичная</w:t>
      </w:r>
      <w:r>
        <w:rPr>
          <w:spacing w:val="1"/>
        </w:rPr>
        <w:t xml:space="preserve"> </w:t>
      </w:r>
      <w:r>
        <w:t>картина мира, которая включает представление о себе, о других людях и мире в целом,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:rsidR="00213562" w:rsidRDefault="00213562" w:rsidP="00233513">
      <w:pPr>
        <w:pStyle w:val="a3"/>
        <w:spacing w:before="3"/>
      </w:pPr>
    </w:p>
    <w:p w:rsidR="00213562" w:rsidRDefault="008D536B" w:rsidP="00233513">
      <w:pPr>
        <w:pStyle w:val="1"/>
        <w:numPr>
          <w:ilvl w:val="1"/>
          <w:numId w:val="58"/>
        </w:numPr>
        <w:tabs>
          <w:tab w:val="left" w:pos="3752"/>
        </w:tabs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213562" w:rsidRDefault="00213562" w:rsidP="00233513">
      <w:pPr>
        <w:pStyle w:val="a3"/>
        <w:spacing w:before="7"/>
        <w:rPr>
          <w:b/>
          <w:sz w:val="23"/>
        </w:rPr>
      </w:pPr>
    </w:p>
    <w:p w:rsidR="00213562" w:rsidRDefault="00311D29" w:rsidP="00233513">
      <w:pPr>
        <w:pStyle w:val="a3"/>
        <w:ind w:left="962" w:right="553" w:firstLine="566"/>
      </w:pPr>
      <w:r>
        <w:t>В соответствии с</w:t>
      </w:r>
      <w:r w:rsidR="008D536B">
        <w:t xml:space="preserve"> </w:t>
      </w:r>
      <w:r w:rsidR="00C960AE">
        <w:t>ФГОС</w:t>
      </w:r>
      <w:r w:rsidR="00500D59">
        <w:t xml:space="preserve"> </w:t>
      </w:r>
      <w:proofErr w:type="gramStart"/>
      <w:r w:rsidR="00500D59">
        <w:t>ДО</w:t>
      </w:r>
      <w:proofErr w:type="gramEnd"/>
      <w:r w:rsidR="00500D59">
        <w:t>,</w:t>
      </w:r>
      <w:r w:rsidR="008D536B">
        <w:t xml:space="preserve"> </w:t>
      </w:r>
      <w:proofErr w:type="gramStart"/>
      <w:r w:rsidR="008D536B">
        <w:t>специфика</w:t>
      </w:r>
      <w:proofErr w:type="gramEnd"/>
      <w:r w:rsidR="008D536B">
        <w:t xml:space="preserve"> дошкольного детства и системные особенности</w:t>
      </w:r>
      <w:r w:rsidR="008D536B">
        <w:rPr>
          <w:spacing w:val="1"/>
        </w:rPr>
        <w:t xml:space="preserve"> </w:t>
      </w:r>
      <w:r w:rsidR="008D536B">
        <w:t>дошкольного образования делают неправомерными требования от ребенка дошкольного возраста</w:t>
      </w:r>
      <w:r w:rsidR="008D536B">
        <w:rPr>
          <w:spacing w:val="1"/>
        </w:rPr>
        <w:t xml:space="preserve"> </w:t>
      </w:r>
      <w:r w:rsidR="008D536B">
        <w:t>конкретных</w:t>
      </w:r>
      <w:r w:rsidR="008D536B">
        <w:rPr>
          <w:spacing w:val="1"/>
        </w:rPr>
        <w:t xml:space="preserve"> </w:t>
      </w:r>
      <w:r w:rsidR="008D536B">
        <w:t>образовательных</w:t>
      </w:r>
      <w:r w:rsidR="008D536B">
        <w:rPr>
          <w:spacing w:val="1"/>
        </w:rPr>
        <w:t xml:space="preserve"> </w:t>
      </w:r>
      <w:r w:rsidR="008D536B">
        <w:t>достижений.</w:t>
      </w:r>
      <w:r w:rsidR="008D536B">
        <w:rPr>
          <w:spacing w:val="1"/>
        </w:rPr>
        <w:t xml:space="preserve"> </w:t>
      </w:r>
      <w:r w:rsidR="008D536B">
        <w:t>Поэтому,</w:t>
      </w:r>
      <w:r w:rsidR="008D536B">
        <w:rPr>
          <w:spacing w:val="1"/>
        </w:rPr>
        <w:t xml:space="preserve"> </w:t>
      </w:r>
      <w:r w:rsidR="008D536B">
        <w:t>в</w:t>
      </w:r>
      <w:r w:rsidR="008D536B">
        <w:rPr>
          <w:spacing w:val="1"/>
        </w:rPr>
        <w:t xml:space="preserve"> </w:t>
      </w:r>
      <w:r w:rsidR="008D536B">
        <w:t>соответствии</w:t>
      </w:r>
      <w:r w:rsidR="008D536B">
        <w:rPr>
          <w:spacing w:val="1"/>
        </w:rPr>
        <w:t xml:space="preserve"> </w:t>
      </w:r>
      <w:r w:rsidR="008D536B">
        <w:t>с</w:t>
      </w:r>
      <w:r w:rsidR="008D536B">
        <w:rPr>
          <w:spacing w:val="1"/>
        </w:rPr>
        <w:t xml:space="preserve"> </w:t>
      </w:r>
      <w:r>
        <w:t xml:space="preserve">ФГОС </w:t>
      </w:r>
      <w:r w:rsidR="008D536B">
        <w:rPr>
          <w:spacing w:val="1"/>
        </w:rPr>
        <w:t xml:space="preserve"> </w:t>
      </w:r>
      <w:r w:rsidR="008D536B">
        <w:t>планируемые</w:t>
      </w:r>
      <w:r w:rsidR="008D536B">
        <w:rPr>
          <w:spacing w:val="1"/>
        </w:rPr>
        <w:t xml:space="preserve"> </w:t>
      </w:r>
      <w:r w:rsidR="008D536B">
        <w:t>результаты</w:t>
      </w:r>
      <w:r w:rsidR="008D536B">
        <w:rPr>
          <w:spacing w:val="1"/>
        </w:rPr>
        <w:t xml:space="preserve"> </w:t>
      </w:r>
      <w:r w:rsidR="008D536B">
        <w:t>освоения</w:t>
      </w:r>
      <w:r w:rsidR="008D536B">
        <w:rPr>
          <w:spacing w:val="1"/>
        </w:rPr>
        <w:t xml:space="preserve"> </w:t>
      </w:r>
      <w:r w:rsidR="008D536B">
        <w:t>Программы</w:t>
      </w:r>
      <w:r w:rsidR="008D536B">
        <w:rPr>
          <w:spacing w:val="1"/>
        </w:rPr>
        <w:t xml:space="preserve"> </w:t>
      </w:r>
      <w:r w:rsidR="008D536B">
        <w:t>представлены</w:t>
      </w:r>
      <w:r w:rsidR="008D536B">
        <w:rPr>
          <w:spacing w:val="1"/>
        </w:rPr>
        <w:t xml:space="preserve"> </w:t>
      </w:r>
      <w:r w:rsidR="008D536B">
        <w:t>в</w:t>
      </w:r>
      <w:r w:rsidR="008D536B">
        <w:rPr>
          <w:spacing w:val="1"/>
        </w:rPr>
        <w:t xml:space="preserve"> </w:t>
      </w:r>
      <w:r w:rsidR="008D536B">
        <w:t>виде</w:t>
      </w:r>
      <w:r w:rsidR="008D536B">
        <w:rPr>
          <w:spacing w:val="1"/>
        </w:rPr>
        <w:t xml:space="preserve"> </w:t>
      </w:r>
      <w:r w:rsidR="008D536B">
        <w:t>целевых</w:t>
      </w:r>
      <w:r w:rsidR="008D536B">
        <w:rPr>
          <w:spacing w:val="1"/>
        </w:rPr>
        <w:t xml:space="preserve"> </w:t>
      </w:r>
      <w:r w:rsidR="008D536B">
        <w:t>ориентиров</w:t>
      </w:r>
      <w:r w:rsidR="008D536B">
        <w:rPr>
          <w:spacing w:val="1"/>
        </w:rPr>
        <w:t xml:space="preserve"> </w:t>
      </w:r>
      <w:r w:rsidR="008D536B">
        <w:t>дошкольного</w:t>
      </w:r>
      <w:r w:rsidR="008D536B">
        <w:rPr>
          <w:spacing w:val="1"/>
        </w:rPr>
        <w:t xml:space="preserve"> </w:t>
      </w:r>
      <w:r w:rsidR="008D536B">
        <w:t>образования и представляют собой возрастные характеристики возможных достижений ребенка в</w:t>
      </w:r>
      <w:r w:rsidR="008D536B">
        <w:rPr>
          <w:spacing w:val="1"/>
        </w:rPr>
        <w:t xml:space="preserve"> </w:t>
      </w:r>
      <w:r w:rsidR="008D536B">
        <w:t>процессе дошкольного</w:t>
      </w:r>
      <w:r w:rsidR="008D536B">
        <w:rPr>
          <w:spacing w:val="-3"/>
        </w:rPr>
        <w:t xml:space="preserve"> </w:t>
      </w:r>
      <w:r w:rsidR="008D536B">
        <w:t>образования</w:t>
      </w:r>
      <w:r w:rsidR="008D536B">
        <w:rPr>
          <w:spacing w:val="-3"/>
        </w:rPr>
        <w:t xml:space="preserve"> </w:t>
      </w:r>
      <w:r w:rsidR="008D536B">
        <w:t>и</w:t>
      </w:r>
      <w:r w:rsidR="008D536B">
        <w:rPr>
          <w:spacing w:val="2"/>
        </w:rPr>
        <w:t xml:space="preserve"> </w:t>
      </w:r>
      <w:r w:rsidR="008D536B">
        <w:t>к его</w:t>
      </w:r>
      <w:r w:rsidR="008D536B">
        <w:rPr>
          <w:spacing w:val="6"/>
        </w:rPr>
        <w:t xml:space="preserve"> </w:t>
      </w:r>
      <w:r w:rsidR="008D536B">
        <w:t>завершению.</w:t>
      </w:r>
    </w:p>
    <w:p w:rsidR="00213562" w:rsidRDefault="008D536B" w:rsidP="00233513">
      <w:pPr>
        <w:pStyle w:val="a3"/>
        <w:spacing w:before="1"/>
        <w:ind w:left="962" w:right="554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второе</w:t>
      </w:r>
      <w:r>
        <w:rPr>
          <w:spacing w:val="21"/>
        </w:rPr>
        <w:t xml:space="preserve"> </w:t>
      </w:r>
      <w:r>
        <w:t>полугодия</w:t>
      </w:r>
      <w:r>
        <w:rPr>
          <w:spacing w:val="21"/>
        </w:rPr>
        <w:t xml:space="preserve"> </w:t>
      </w:r>
      <w:r>
        <w:t>жизни),</w:t>
      </w:r>
      <w:r>
        <w:rPr>
          <w:spacing w:val="24"/>
        </w:rPr>
        <w:t xml:space="preserve"> </w:t>
      </w:r>
      <w:r>
        <w:t>ранний</w:t>
      </w:r>
      <w:r>
        <w:rPr>
          <w:spacing w:val="23"/>
        </w:rPr>
        <w:t xml:space="preserve"> </w:t>
      </w:r>
      <w:r>
        <w:t>(от</w:t>
      </w:r>
      <w:r>
        <w:rPr>
          <w:spacing w:val="22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трех</w:t>
      </w:r>
      <w:r>
        <w:rPr>
          <w:spacing w:val="18"/>
        </w:rPr>
        <w:t xml:space="preserve"> </w:t>
      </w:r>
      <w:r>
        <w:t>лет)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дошкольный</w:t>
      </w:r>
      <w:r>
        <w:rPr>
          <w:spacing w:val="23"/>
        </w:rPr>
        <w:t xml:space="preserve"> </w:t>
      </w:r>
      <w:r>
        <w:t>возраст</w:t>
      </w:r>
      <w:r>
        <w:rPr>
          <w:spacing w:val="-57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семи</w:t>
      </w:r>
      <w:r>
        <w:rPr>
          <w:spacing w:val="3"/>
        </w:rPr>
        <w:t xml:space="preserve"> </w:t>
      </w:r>
      <w:r>
        <w:t>лет).</w:t>
      </w:r>
    </w:p>
    <w:p w:rsidR="00213562" w:rsidRDefault="00213562" w:rsidP="00233513">
      <w:pPr>
        <w:sectPr w:rsidR="00213562">
          <w:pgSz w:w="11910" w:h="16840"/>
          <w:pgMar w:top="520" w:right="180" w:bottom="116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962" w:right="552" w:firstLine="566"/>
      </w:pPr>
      <w:r>
        <w:lastRenderedPageBreak/>
        <w:t>Обозначенные в Программе возрастные ориентиры «к одному году», «к трем, четырем, пяти,</w:t>
      </w:r>
      <w:r>
        <w:rPr>
          <w:spacing w:val="-57"/>
        </w:rPr>
        <w:t xml:space="preserve"> </w:t>
      </w:r>
      <w:r>
        <w:t>шести годам» имеют диапазон от 1 до 2 месяцев для достижений планируемых 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proofErr w:type="spellStart"/>
      <w:r>
        <w:t>гетерохронностью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 развития детей в дошкольном детстве, особенно при прохождении критических</w:t>
      </w:r>
      <w:r>
        <w:rPr>
          <w:spacing w:val="1"/>
        </w:rPr>
        <w:t xml:space="preserve"> </w:t>
      </w:r>
      <w:r>
        <w:t>периодов. По этой причине ребенок может продемонстрировать обозначенные в 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позже</w:t>
      </w:r>
      <w:r>
        <w:rPr>
          <w:spacing w:val="-4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ориентиров.</w:t>
      </w:r>
    </w:p>
    <w:p w:rsidR="00213562" w:rsidRDefault="008D536B" w:rsidP="00233513">
      <w:pPr>
        <w:pStyle w:val="a3"/>
        <w:spacing w:before="3"/>
        <w:ind w:left="962" w:right="549" w:firstLine="566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Организации и не подразумевают его включения в целевую группу</w:t>
      </w:r>
      <w:r>
        <w:rPr>
          <w:spacing w:val="1"/>
        </w:rPr>
        <w:t xml:space="preserve"> </w:t>
      </w:r>
      <w:r>
        <w:t>обучающихся, в отношении которых осуществляются различные виды и формы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(психолого-педагогического</w:t>
      </w:r>
      <w:r>
        <w:rPr>
          <w:spacing w:val="6"/>
        </w:rPr>
        <w:t xml:space="preserve"> </w:t>
      </w:r>
      <w:r>
        <w:t>сопровождения).</w:t>
      </w:r>
    </w:p>
    <w:p w:rsidR="005137BD" w:rsidRDefault="009F0D67" w:rsidP="009F0D67">
      <w:pPr>
        <w:pStyle w:val="a3"/>
        <w:spacing w:before="3"/>
        <w:ind w:right="549"/>
      </w:pPr>
      <w:r>
        <w:t>__________________________________________________________________________________</w:t>
      </w:r>
    </w:p>
    <w:p w:rsidR="005137BD" w:rsidRDefault="005137BD" w:rsidP="00233513">
      <w:pPr>
        <w:pStyle w:val="a3"/>
        <w:tabs>
          <w:tab w:val="left" w:pos="1020"/>
        </w:tabs>
        <w:spacing w:before="7"/>
        <w:ind w:left="993" w:hanging="993"/>
        <w:rPr>
          <w:b/>
        </w:rPr>
      </w:pPr>
      <w:r>
        <w:rPr>
          <w:sz w:val="16"/>
        </w:rPr>
        <w:tab/>
      </w:r>
      <w:r w:rsidRPr="00486EA2">
        <w:rPr>
          <w:b/>
        </w:rPr>
        <w:t>(</w:t>
      </w:r>
      <w:r w:rsidR="00C960AE" w:rsidRPr="00486EA2">
        <w:rPr>
          <w:b/>
        </w:rPr>
        <w:t xml:space="preserve">Планируемые результаты освоения программы </w:t>
      </w:r>
      <w:r w:rsidRPr="00486EA2">
        <w:rPr>
          <w:b/>
        </w:rPr>
        <w:t xml:space="preserve">в каждой возрастной группе, конкретизирующие требования ФГОС </w:t>
      </w:r>
      <w:proofErr w:type="gramStart"/>
      <w:r w:rsidR="00C960AE" w:rsidRPr="00486EA2">
        <w:rPr>
          <w:b/>
        </w:rPr>
        <w:t>ДО</w:t>
      </w:r>
      <w:proofErr w:type="gramEnd"/>
      <w:r w:rsidR="00C960AE" w:rsidRPr="00486EA2">
        <w:rPr>
          <w:b/>
        </w:rPr>
        <w:t xml:space="preserve"> </w:t>
      </w:r>
      <w:r w:rsidRPr="00486EA2">
        <w:rPr>
          <w:b/>
        </w:rPr>
        <w:t xml:space="preserve">к целевым ориентирам </w:t>
      </w:r>
      <w:r w:rsidR="00500D59" w:rsidRPr="00486EA2">
        <w:rPr>
          <w:b/>
        </w:rPr>
        <w:t xml:space="preserve">соответствуют </w:t>
      </w:r>
      <w:r w:rsidRPr="00486EA2">
        <w:rPr>
          <w:b/>
        </w:rPr>
        <w:t xml:space="preserve"> ФОП</w:t>
      </w:r>
      <w:r w:rsidR="00C960AE" w:rsidRPr="00486EA2">
        <w:rPr>
          <w:b/>
        </w:rPr>
        <w:t xml:space="preserve"> ДО</w:t>
      </w:r>
      <w:r w:rsidRPr="00486EA2">
        <w:rPr>
          <w:b/>
        </w:rPr>
        <w:t>,  стр.5-17 п.15</w:t>
      </w:r>
      <w:r w:rsidR="00081AF3" w:rsidRPr="00486EA2">
        <w:rPr>
          <w:b/>
        </w:rPr>
        <w:t>)</w:t>
      </w:r>
      <w:r w:rsidRPr="00486EA2">
        <w:rPr>
          <w:b/>
        </w:rPr>
        <w:t xml:space="preserve">. </w:t>
      </w:r>
    </w:p>
    <w:p w:rsidR="009F0D67" w:rsidRDefault="009F0D67" w:rsidP="00233513">
      <w:pPr>
        <w:pStyle w:val="a3"/>
        <w:tabs>
          <w:tab w:val="left" w:pos="1020"/>
        </w:tabs>
        <w:spacing w:before="7"/>
        <w:ind w:left="993" w:hanging="993"/>
        <w:rPr>
          <w:b/>
        </w:rPr>
      </w:pPr>
      <w:r>
        <w:rPr>
          <w:b/>
        </w:rPr>
        <w:t xml:space="preserve">__________________________________________________________________________________ </w:t>
      </w:r>
    </w:p>
    <w:p w:rsidR="009F0D67" w:rsidRPr="00486EA2" w:rsidRDefault="009F0D67" w:rsidP="00233513">
      <w:pPr>
        <w:pStyle w:val="a3"/>
        <w:tabs>
          <w:tab w:val="left" w:pos="1020"/>
        </w:tabs>
        <w:spacing w:before="7"/>
        <w:ind w:left="993" w:hanging="993"/>
        <w:rPr>
          <w:b/>
        </w:rPr>
      </w:pPr>
    </w:p>
    <w:p w:rsidR="00233EBE" w:rsidRDefault="00233EBE" w:rsidP="00486EA2">
      <w:pPr>
        <w:pStyle w:val="a3"/>
        <w:tabs>
          <w:tab w:val="left" w:pos="1020"/>
        </w:tabs>
        <w:spacing w:before="7"/>
        <w:ind w:left="993"/>
        <w:jc w:val="center"/>
        <w:rPr>
          <w:b/>
        </w:rPr>
      </w:pPr>
      <w:proofErr w:type="gramStart"/>
      <w:r w:rsidRPr="00233EBE">
        <w:rPr>
          <w:b/>
        </w:rPr>
        <w:t>Планируемые результаты освоения части ООП ДО, формируемой участниками образовательных отношений</w:t>
      </w:r>
      <w:r w:rsidR="00FA74C6">
        <w:rPr>
          <w:b/>
        </w:rPr>
        <w:t xml:space="preserve"> (программа «</w:t>
      </w:r>
      <w:proofErr w:type="spellStart"/>
      <w:r w:rsidR="00FA74C6">
        <w:rPr>
          <w:b/>
        </w:rPr>
        <w:t>СемьЯ</w:t>
      </w:r>
      <w:proofErr w:type="spellEnd"/>
      <w:r w:rsidR="00FA74C6">
        <w:rPr>
          <w:b/>
        </w:rPr>
        <w:t>-это Мы»)</w:t>
      </w:r>
      <w:proofErr w:type="gramEnd"/>
    </w:p>
    <w:p w:rsidR="00FA74C6" w:rsidRDefault="00FA74C6" w:rsidP="00486EA2">
      <w:pPr>
        <w:pStyle w:val="a3"/>
        <w:tabs>
          <w:tab w:val="left" w:pos="1020"/>
        </w:tabs>
        <w:spacing w:before="7"/>
        <w:ind w:left="993"/>
        <w:jc w:val="center"/>
        <w:rPr>
          <w:b/>
        </w:rPr>
      </w:pP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rPr>
          <w:b/>
        </w:rPr>
      </w:pPr>
      <w:r w:rsidRPr="00FA74C6">
        <w:rPr>
          <w:b/>
        </w:rPr>
        <w:t>Планируемые результаты в дошкольном возрасте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rPr>
          <w:b/>
        </w:rPr>
      </w:pPr>
      <w:r w:rsidRPr="00FA74C6">
        <w:rPr>
          <w:b/>
        </w:rPr>
        <w:t>К четырем годам обучения ребенок: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доверие к миру, положительно оценивает себя, говорит о себе в первом лице;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откликается эмоционально на ярко выраженное состояние близких и сверстников по показу и побуждению взрослых; дружелюбно </w:t>
      </w:r>
      <w:proofErr w:type="gramStart"/>
      <w:r>
        <w:t>настроен</w:t>
      </w:r>
      <w:proofErr w:type="gramEnd"/>
      <w:r>
        <w:t xml:space="preserve"> в отношении других детей;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охотно включается в совместную деятельность </w:t>
      </w:r>
      <w:proofErr w:type="gramStart"/>
      <w:r>
        <w:t>со</w:t>
      </w:r>
      <w:proofErr w:type="gramEnd"/>
      <w:r>
        <w:t xml:space="preserve">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повторяет за педагогом рассказы из 3–4 предложений, пересказывает знакомые литературные произведения, использует речевые формы вежливого общения;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понимает содержание литературных произведений, рассматривает иллюстрации в книгах, запоминает небольшие </w:t>
      </w:r>
      <w:proofErr w:type="spellStart"/>
      <w:r>
        <w:t>потешки</w:t>
      </w:r>
      <w:proofErr w:type="spellEnd"/>
      <w:r>
        <w:t>, стихотворения, эмоционально откликается на них;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демонстрирует умение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совместно </w:t>
      </w:r>
      <w:proofErr w:type="gramStart"/>
      <w:r>
        <w:t>со</w:t>
      </w:r>
      <w:proofErr w:type="gramEnd"/>
      <w:r>
        <w:t xml:space="preserve"> взрослым пересказывает знакомые сказки, короткие стихи;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демонстрирует познавательную активность в деятельности, проявляет эмоции удивления в процессе познания, отражает в общении и совместной деятельности </w:t>
      </w:r>
      <w:proofErr w:type="gramStart"/>
      <w:r>
        <w:t>со</w:t>
      </w:r>
      <w:proofErr w:type="gramEnd"/>
      <w:r>
        <w:t xml:space="preserve"> взрослыми и сверстниками полученные представления о предметах и объектах ближайшего окружения;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проявляет потребность в познавательном общении </w:t>
      </w:r>
      <w:proofErr w:type="gramStart"/>
      <w:r>
        <w:t>со</w:t>
      </w:r>
      <w:proofErr w:type="gramEnd"/>
      <w:r>
        <w:t xml:space="preserve"> взрослыми; демонстрирует стремление к наблюдению, сравнению, обследованию свойств и качеств предметов;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lastRenderedPageBreak/>
        <w:t>–</w:t>
      </w:r>
      <w:r>
        <w:tab/>
        <w:t>проявляет интерес к миру, к себе и окружающим людям;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знает об объектах ближайшего окружения: о родном населенном пункте, его названии, достопримечательностях и традициях;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имеет представление о разнообразных объектах ближайшего окружения, выделяет их отличительные особенности и свойства, положительно относится ко всем живым существам;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ее анализом;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активно взаимодействует со сверстниками в игре, принимает на себя роль и действует от его имени, использует предметы-заместители, разворачивает несложный игровой сюжет из нескольких эпизодов.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rPr>
          <w:b/>
        </w:rPr>
      </w:pPr>
      <w:r w:rsidRPr="00FA74C6">
        <w:rPr>
          <w:b/>
        </w:rPr>
        <w:t>К пяти годам ребенок: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выполняет самостоятельно правила общения </w:t>
      </w:r>
      <w:proofErr w:type="gramStart"/>
      <w:r>
        <w:t>со</w:t>
      </w:r>
      <w:proofErr w:type="gramEnd"/>
      <w:r>
        <w:t xml:space="preserve"> взрослым, внимателен к его словам и мнению, стремится к познавательному, интеллектуальному общению со взрослыми: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без напоминания взрослого здоровается и прощается, говорит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«спасибо» и «пожалуйста»;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познавательный интерес к труду взрослых, профессиям, технике; отражает эти представления в играх;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стремится к выполнению трудовых обязанностей, охотно включается в совместный труд </w:t>
      </w:r>
      <w:proofErr w:type="gramStart"/>
      <w:r>
        <w:t>со</w:t>
      </w:r>
      <w:proofErr w:type="gramEnd"/>
      <w:r>
        <w:t xml:space="preserve"> взрослыми или сверстниками;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инициативен</w:t>
      </w:r>
      <w:proofErr w:type="gramEnd"/>
      <w:r>
        <w:t xml:space="preserve">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самостоятельно пересказывает знакомые сказки, с небольшой помощью взрослого составляет описательные рассказы и загадки;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словотворчество, интерес к языку, с интересом слушает литературные тексты, воспроизводит текст;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способен рассказать о предмете, его назначении и особенностях, о том, как он был создан;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проявляет стремление к общению со сверстниками в процессе познавательной деятельности, осуществляет обмен информацией; охотно сотрудничает </w:t>
      </w:r>
      <w:proofErr w:type="gramStart"/>
      <w:r>
        <w:t>со</w:t>
      </w:r>
      <w:proofErr w:type="gramEnd"/>
      <w:r>
        <w:t xml:space="preserve"> взрослыми не только в совместной деятельности, но и в свободной самостоятельной;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активно познает и называет свойства и качества предметов, их особенности; объединяет предметы и объекты в видовые категории с указанием характерных признаков;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участвует в культурно-досуговой деятельности (праздниках, развлечениях и других видах культурно-досуговой деятельности);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</w:t>
      </w:r>
      <w:r>
        <w:lastRenderedPageBreak/>
        <w:t>игровой обстановки;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rPr>
          <w:b/>
        </w:rPr>
      </w:pPr>
      <w:r w:rsidRPr="00FA74C6">
        <w:rPr>
          <w:b/>
        </w:rPr>
        <w:t>К шести годам ребенок: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духовно-нравственные качества и основы патриотизма в процессе ознакомления с видами спорта;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настроен положительно по отношению к окружающим, охотно вступает в общение </w:t>
      </w:r>
      <w:proofErr w:type="gramStart"/>
      <w:r>
        <w:t>со</w:t>
      </w:r>
      <w:proofErr w:type="gramEnd"/>
      <w:r>
        <w:t xml:space="preserve"> взрослыми и сверстниками,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родителям, демонстрирует уважение к педагогам, интересуется жизнью семьи и ДОО;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</w:t>
      </w:r>
      <w:proofErr w:type="gramStart"/>
      <w:r>
        <w:t>самостоятелен</w:t>
      </w:r>
      <w:proofErr w:type="gramEnd"/>
      <w:r>
        <w:t>, инициативен в самообслуживании, участвует со сверстниками в разных видах повседневного и ручного труда;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</w:t>
      </w:r>
      <w:proofErr w:type="gramStart"/>
      <w:r>
        <w:t>способен</w:t>
      </w:r>
      <w:proofErr w:type="gramEnd"/>
      <w:r>
        <w:t xml:space="preserve"> к произвольным действиям;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инициативу и самостоятельность в процессе придумывания загадок, сказок, рассказов, демонстрирует богатый словарный запас, самостоятельно пересказывает рассказы и сказки;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имеет представления о социальном, предметном и природном мире, проявляет любознательность;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ее государственные символы;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игре.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jc w:val="center"/>
        <w:rPr>
          <w:b/>
        </w:rPr>
      </w:pPr>
      <w:r w:rsidRPr="00FA74C6">
        <w:rPr>
          <w:b/>
        </w:rPr>
        <w:t>Планируемые результаты на этапе завершения освоения программы (к концу дошкольного возраста).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  <w:rPr>
          <w:b/>
        </w:rPr>
      </w:pPr>
      <w:r w:rsidRPr="00FA74C6">
        <w:rPr>
          <w:b/>
        </w:rPr>
        <w:t>К концу дошкольного возраста: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элементы творчества в двигательной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нравственно-волевые качества, самоконтроль и может осуществлять анализ своей двигательной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проявляет духовно-нравственные качества и основы патриотизма в ходе занятий физической культурой;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соблюдает элементарные социальные нормы и правила поведения в различных видах деятельности, взаимоотношениях </w:t>
      </w:r>
      <w:proofErr w:type="gramStart"/>
      <w:r>
        <w:t>со</w:t>
      </w:r>
      <w:proofErr w:type="gramEnd"/>
      <w:r>
        <w:t xml:space="preserve"> взрослыми и сверстниками;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владеет средствами общения и способами взаимодействия </w:t>
      </w:r>
      <w:proofErr w:type="gramStart"/>
      <w:r>
        <w:t>со</w:t>
      </w:r>
      <w:proofErr w:type="gramEnd"/>
      <w:r>
        <w:t xml:space="preserve">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стремится сохранять позитивную самооценку;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lastRenderedPageBreak/>
        <w:t>–</w:t>
      </w:r>
      <w:r>
        <w:tab/>
        <w:t>проявляет положительное отношение к миру, разным видам труда, другим людям и самому себе;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выражено стремление заниматься социально значимой деятельностью;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откликаться на эмоции близких людей, проявлять </w:t>
      </w:r>
      <w:proofErr w:type="spellStart"/>
      <w:r>
        <w:t>эмпатию</w:t>
      </w:r>
      <w:proofErr w:type="spellEnd"/>
      <w:r>
        <w:t xml:space="preserve"> (сочувствие, сопереживание, содействие);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 xml:space="preserve">владеет речью как средством коммуникации, ведет диалог </w:t>
      </w:r>
      <w:proofErr w:type="gramStart"/>
      <w:r>
        <w:t>со</w:t>
      </w:r>
      <w:proofErr w:type="gramEnd"/>
      <w:r>
        <w:t xml:space="preserve">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обладает начальными знаниями о природном и социальном мире, в котором он живет: элементарными представления;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ребенок проявляет любознательность, активно задает вопросы взрослым и сверстникам; интересуется субъективно новым и неизвестным в окружающем мире, смысловую картину окружающей реальности, использует основные культурные способы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выражает интерес</w:t>
      </w:r>
      <w:proofErr w:type="gramEnd"/>
      <w:r>
        <w:t xml:space="preserve">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:rsid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  <w:t>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FA74C6" w:rsidRPr="00FA74C6" w:rsidRDefault="00FA74C6" w:rsidP="00FA74C6">
      <w:pPr>
        <w:pStyle w:val="a3"/>
        <w:tabs>
          <w:tab w:val="left" w:pos="1020"/>
        </w:tabs>
        <w:spacing w:before="7"/>
        <w:ind w:left="993"/>
      </w:pPr>
      <w:r>
        <w:t>–</w:t>
      </w:r>
      <w:r>
        <w:tab/>
      </w:r>
      <w:proofErr w:type="gramStart"/>
      <w:r>
        <w:t>способен</w:t>
      </w:r>
      <w:proofErr w:type="gramEnd"/>
      <w:r>
        <w:t xml:space="preserve">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FA74C6" w:rsidRPr="00233EBE" w:rsidRDefault="00FA74C6" w:rsidP="00486EA2">
      <w:pPr>
        <w:pStyle w:val="a3"/>
        <w:tabs>
          <w:tab w:val="left" w:pos="1020"/>
        </w:tabs>
        <w:spacing w:before="7"/>
        <w:ind w:left="993"/>
        <w:jc w:val="center"/>
        <w:rPr>
          <w:b/>
        </w:rPr>
      </w:pPr>
    </w:p>
    <w:p w:rsidR="00213562" w:rsidRPr="00FA74C6" w:rsidRDefault="003D4AA2" w:rsidP="00FA74C6">
      <w:pPr>
        <w:pStyle w:val="af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1.3.</w:t>
      </w:r>
      <w:r w:rsidR="008D536B" w:rsidRPr="00FA74C6">
        <w:rPr>
          <w:b/>
          <w:sz w:val="32"/>
          <w:szCs w:val="32"/>
        </w:rPr>
        <w:t>Педагогическая</w:t>
      </w:r>
      <w:r w:rsidR="008D536B" w:rsidRPr="00FA74C6">
        <w:rPr>
          <w:b/>
          <w:spacing w:val="-3"/>
          <w:sz w:val="32"/>
          <w:szCs w:val="32"/>
        </w:rPr>
        <w:t xml:space="preserve"> </w:t>
      </w:r>
      <w:r w:rsidR="008D536B" w:rsidRPr="00FA74C6">
        <w:rPr>
          <w:b/>
          <w:sz w:val="32"/>
          <w:szCs w:val="32"/>
        </w:rPr>
        <w:t>диагностика</w:t>
      </w:r>
      <w:r w:rsidR="008D536B" w:rsidRPr="00FA74C6">
        <w:rPr>
          <w:b/>
          <w:spacing w:val="-5"/>
          <w:sz w:val="32"/>
          <w:szCs w:val="32"/>
        </w:rPr>
        <w:t xml:space="preserve"> </w:t>
      </w:r>
      <w:r w:rsidR="008D536B" w:rsidRPr="00FA74C6">
        <w:rPr>
          <w:b/>
          <w:sz w:val="32"/>
          <w:szCs w:val="32"/>
        </w:rPr>
        <w:t>достижения</w:t>
      </w:r>
      <w:r w:rsidR="008D536B" w:rsidRPr="00FA74C6">
        <w:rPr>
          <w:b/>
          <w:spacing w:val="-3"/>
          <w:sz w:val="32"/>
          <w:szCs w:val="32"/>
        </w:rPr>
        <w:t xml:space="preserve"> </w:t>
      </w:r>
      <w:r w:rsidR="008D536B" w:rsidRPr="00FA74C6">
        <w:rPr>
          <w:b/>
          <w:sz w:val="32"/>
          <w:szCs w:val="32"/>
        </w:rPr>
        <w:t>планируемых</w:t>
      </w:r>
      <w:r w:rsidR="008D536B" w:rsidRPr="00FA74C6">
        <w:rPr>
          <w:b/>
          <w:spacing w:val="-5"/>
          <w:sz w:val="32"/>
          <w:szCs w:val="32"/>
        </w:rPr>
        <w:t xml:space="preserve"> </w:t>
      </w:r>
      <w:r w:rsidR="008D536B" w:rsidRPr="00FA74C6">
        <w:rPr>
          <w:b/>
          <w:sz w:val="32"/>
          <w:szCs w:val="32"/>
        </w:rPr>
        <w:t>образовательных</w:t>
      </w:r>
      <w:r w:rsidR="003A4E04" w:rsidRPr="00FA74C6">
        <w:rPr>
          <w:b/>
          <w:sz w:val="32"/>
          <w:szCs w:val="32"/>
        </w:rPr>
        <w:t xml:space="preserve"> р</w:t>
      </w:r>
      <w:r w:rsidR="008D536B" w:rsidRPr="00FA74C6">
        <w:rPr>
          <w:b/>
          <w:sz w:val="32"/>
          <w:szCs w:val="32"/>
        </w:rPr>
        <w:t>езультатов</w:t>
      </w:r>
    </w:p>
    <w:p w:rsidR="009E7598" w:rsidRPr="009E7598" w:rsidRDefault="009E7598" w:rsidP="00233513">
      <w:pPr>
        <w:spacing w:before="2"/>
        <w:ind w:left="5716"/>
        <w:rPr>
          <w:sz w:val="24"/>
        </w:rPr>
      </w:pPr>
    </w:p>
    <w:p w:rsidR="009E7598" w:rsidRDefault="009E7598" w:rsidP="00233513">
      <w:pPr>
        <w:spacing w:before="2"/>
        <w:rPr>
          <w:sz w:val="24"/>
        </w:rPr>
      </w:pPr>
      <w:r w:rsidRPr="009E7598">
        <w:rPr>
          <w:sz w:val="24"/>
        </w:rPr>
        <w:t xml:space="preserve">              Педагогическая диагностика достижения планируемых результатов ФОП ДО направлена на </w:t>
      </w:r>
      <w:r>
        <w:rPr>
          <w:sz w:val="24"/>
        </w:rPr>
        <w:t xml:space="preserve">             </w:t>
      </w:r>
      <w:r w:rsidRPr="009E7598">
        <w:rPr>
          <w:sz w:val="24"/>
        </w:rPr>
        <w:t xml:space="preserve">изучение </w:t>
      </w:r>
      <w:proofErr w:type="spellStart"/>
      <w:r w:rsidRPr="009E7598">
        <w:rPr>
          <w:sz w:val="24"/>
        </w:rPr>
        <w:t>деятельностных</w:t>
      </w:r>
      <w:proofErr w:type="spellEnd"/>
      <w:r w:rsidRPr="009E7598">
        <w:rPr>
          <w:sz w:val="24"/>
        </w:rPr>
        <w:t xml:space="preserve"> умений ребенка, его интересов, предпочтений, склонностей, личностных особенностей, способов взаимодействия </w:t>
      </w:r>
      <w:proofErr w:type="gramStart"/>
      <w:r w:rsidRPr="009E7598">
        <w:rPr>
          <w:sz w:val="24"/>
        </w:rPr>
        <w:t>со</w:t>
      </w:r>
      <w:proofErr w:type="gramEnd"/>
      <w:r w:rsidRPr="009E7598">
        <w:rPr>
          <w:sz w:val="24"/>
        </w:rPr>
        <w:t xml:space="preserve"> взрослыми и сверстниками </w:t>
      </w:r>
    </w:p>
    <w:p w:rsidR="009F0D67" w:rsidRPr="009E7598" w:rsidRDefault="009F0D67" w:rsidP="00233513">
      <w:pPr>
        <w:spacing w:before="2"/>
        <w:rPr>
          <w:sz w:val="24"/>
        </w:rPr>
      </w:pPr>
      <w:r>
        <w:rPr>
          <w:sz w:val="24"/>
        </w:rPr>
        <w:lastRenderedPageBreak/>
        <w:t>______________________________________________________________________________________</w:t>
      </w:r>
    </w:p>
    <w:p w:rsidR="005137BD" w:rsidRDefault="009E7598" w:rsidP="00233513">
      <w:pPr>
        <w:spacing w:before="2"/>
        <w:rPr>
          <w:b/>
          <w:sz w:val="24"/>
        </w:rPr>
      </w:pPr>
      <w:r w:rsidRPr="00486EA2">
        <w:rPr>
          <w:b/>
          <w:sz w:val="24"/>
        </w:rPr>
        <w:t>Цели педагогической диагностики, а также особенности ее проведения (основные формы, методы) определяются ФГОС ДО (п.3.2.3 и п. 4.6).</w:t>
      </w:r>
    </w:p>
    <w:p w:rsidR="009F0D67" w:rsidRPr="00486EA2" w:rsidRDefault="009F0D67" w:rsidP="00233513">
      <w:pPr>
        <w:spacing w:before="2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______________________________________________________________________________________</w:t>
      </w:r>
    </w:p>
    <w:p w:rsidR="005137BD" w:rsidRDefault="005137BD" w:rsidP="00233513">
      <w:pPr>
        <w:pStyle w:val="a3"/>
        <w:tabs>
          <w:tab w:val="left" w:pos="1020"/>
        </w:tabs>
        <w:spacing w:before="7"/>
        <w:ind w:left="993" w:hanging="993"/>
        <w:rPr>
          <w:b/>
        </w:rPr>
      </w:pPr>
      <w:r w:rsidRPr="00486EA2">
        <w:rPr>
          <w:b/>
        </w:rPr>
        <w:t xml:space="preserve">              </w:t>
      </w:r>
      <w:proofErr w:type="gramStart"/>
      <w:r w:rsidRPr="00486EA2">
        <w:rPr>
          <w:b/>
        </w:rPr>
        <w:t>Перечень оценочных материалов (педагогическая диагностика индивидуального развития детей), с указанием методов и источников диагностики, ее авторов по каждому направлению развития детей в соответствии с ФГОС ДО и требованиями</w:t>
      </w:r>
      <w:r w:rsidR="00500D59" w:rsidRPr="00486EA2">
        <w:rPr>
          <w:b/>
        </w:rPr>
        <w:t xml:space="preserve"> обозначены в</w:t>
      </w:r>
      <w:r w:rsidRPr="00486EA2">
        <w:rPr>
          <w:b/>
        </w:rPr>
        <w:t xml:space="preserve"> ФОП</w:t>
      </w:r>
      <w:r w:rsidR="00500D59" w:rsidRPr="00486EA2">
        <w:rPr>
          <w:b/>
        </w:rPr>
        <w:t xml:space="preserve"> ДО </w:t>
      </w:r>
      <w:r w:rsidRPr="00486EA2">
        <w:rPr>
          <w:b/>
        </w:rPr>
        <w:t xml:space="preserve"> стр.17-20 п.16)</w:t>
      </w:r>
      <w:proofErr w:type="gramEnd"/>
    </w:p>
    <w:p w:rsidR="009F0D67" w:rsidRPr="00486EA2" w:rsidRDefault="009F0D67" w:rsidP="00233513">
      <w:pPr>
        <w:pStyle w:val="a3"/>
        <w:tabs>
          <w:tab w:val="left" w:pos="1020"/>
        </w:tabs>
        <w:spacing w:before="7"/>
        <w:ind w:left="993" w:hanging="993"/>
        <w:rPr>
          <w:b/>
        </w:rPr>
      </w:pPr>
      <w:r>
        <w:rPr>
          <w:b/>
        </w:rPr>
        <w:t>______________________________________________________________________________________</w:t>
      </w:r>
    </w:p>
    <w:p w:rsidR="005137BD" w:rsidRDefault="005137BD" w:rsidP="00233513">
      <w:pPr>
        <w:spacing w:before="2"/>
        <w:rPr>
          <w:b/>
          <w:sz w:val="24"/>
        </w:rPr>
      </w:pPr>
    </w:p>
    <w:p w:rsidR="00213562" w:rsidRDefault="00213562" w:rsidP="00233513">
      <w:pPr>
        <w:pStyle w:val="a3"/>
        <w:spacing w:before="7"/>
        <w:rPr>
          <w:b/>
          <w:sz w:val="23"/>
        </w:rPr>
      </w:pPr>
    </w:p>
    <w:p w:rsidR="00C960AE" w:rsidRPr="00FA74C6" w:rsidRDefault="00FA74C6" w:rsidP="00FA74C6">
      <w:pPr>
        <w:pStyle w:val="1"/>
        <w:tabs>
          <w:tab w:val="left" w:pos="5154"/>
          <w:tab w:val="left" w:pos="5155"/>
        </w:tabs>
        <w:spacing w:before="43"/>
        <w:jc w:val="center"/>
        <w:rPr>
          <w:sz w:val="44"/>
          <w:szCs w:val="44"/>
        </w:rPr>
      </w:pPr>
      <w:r>
        <w:rPr>
          <w:sz w:val="44"/>
          <w:szCs w:val="44"/>
          <w:lang w:val="en-US"/>
        </w:rPr>
        <w:t>II</w:t>
      </w:r>
      <w:r w:rsidRPr="004B365B">
        <w:rPr>
          <w:sz w:val="44"/>
          <w:szCs w:val="44"/>
        </w:rPr>
        <w:t xml:space="preserve">. </w:t>
      </w:r>
      <w:r w:rsidR="008D536B" w:rsidRPr="00FA74C6">
        <w:rPr>
          <w:sz w:val="44"/>
          <w:szCs w:val="44"/>
        </w:rPr>
        <w:t>Содержательный</w:t>
      </w:r>
      <w:r w:rsidR="008D536B" w:rsidRPr="00FA74C6">
        <w:rPr>
          <w:spacing w:val="-4"/>
          <w:sz w:val="44"/>
          <w:szCs w:val="44"/>
        </w:rPr>
        <w:t xml:space="preserve"> </w:t>
      </w:r>
      <w:r w:rsidR="008D536B" w:rsidRPr="00FA74C6">
        <w:rPr>
          <w:sz w:val="44"/>
          <w:szCs w:val="44"/>
        </w:rPr>
        <w:t>раздел</w:t>
      </w:r>
    </w:p>
    <w:p w:rsidR="00E6119D" w:rsidRPr="00E6119D" w:rsidRDefault="00E6119D" w:rsidP="00E6119D">
      <w:pPr>
        <w:pStyle w:val="1"/>
        <w:tabs>
          <w:tab w:val="left" w:pos="5154"/>
          <w:tab w:val="left" w:pos="5155"/>
        </w:tabs>
        <w:spacing w:before="43"/>
        <w:ind w:left="5154"/>
        <w:rPr>
          <w:sz w:val="32"/>
          <w:szCs w:val="32"/>
        </w:rPr>
      </w:pPr>
    </w:p>
    <w:p w:rsidR="00C960AE" w:rsidRDefault="00081AF3" w:rsidP="00233513">
      <w:pPr>
        <w:pStyle w:val="1"/>
        <w:tabs>
          <w:tab w:val="left" w:pos="5154"/>
          <w:tab w:val="left" w:pos="5155"/>
        </w:tabs>
        <w:spacing w:before="43"/>
      </w:pPr>
      <w:r>
        <w:t>2.1 Задачи и содержание образования</w:t>
      </w:r>
      <w:r w:rsidR="001A1312">
        <w:t xml:space="preserve"> (обучения и воспитания)</w:t>
      </w:r>
      <w:r>
        <w:t xml:space="preserve"> по образовательным областям.</w:t>
      </w:r>
    </w:p>
    <w:p w:rsidR="00C960AE" w:rsidRDefault="00C960AE" w:rsidP="00233513">
      <w:pPr>
        <w:pStyle w:val="1"/>
        <w:tabs>
          <w:tab w:val="left" w:pos="5154"/>
          <w:tab w:val="left" w:pos="5155"/>
        </w:tabs>
        <w:spacing w:before="43"/>
        <w:ind w:left="5154"/>
      </w:pPr>
    </w:p>
    <w:p w:rsidR="00081AF3" w:rsidRDefault="008D536B" w:rsidP="00233513">
      <w:pPr>
        <w:pStyle w:val="a3"/>
        <w:tabs>
          <w:tab w:val="left" w:pos="9726"/>
        </w:tabs>
        <w:ind w:left="1418" w:right="513" w:hanging="142"/>
        <w:rPr>
          <w:spacing w:val="1"/>
        </w:rPr>
      </w:pPr>
      <w:r w:rsidRPr="003E1F7E">
        <w:t>Программа</w:t>
      </w:r>
      <w:r w:rsidR="006A2FBD">
        <w:rPr>
          <w:spacing w:val="58"/>
        </w:rPr>
        <w:t xml:space="preserve"> </w:t>
      </w:r>
      <w:r w:rsidRPr="003E1F7E">
        <w:t xml:space="preserve">определяет  </w:t>
      </w:r>
      <w:r w:rsidRPr="003E1F7E">
        <w:rPr>
          <w:spacing w:val="13"/>
        </w:rPr>
        <w:t xml:space="preserve"> </w:t>
      </w:r>
      <w:r w:rsidRPr="003E1F7E">
        <w:t>содержательные</w:t>
      </w:r>
      <w:r w:rsidRPr="003E1F7E">
        <w:rPr>
          <w:spacing w:val="14"/>
        </w:rPr>
        <w:t xml:space="preserve"> </w:t>
      </w:r>
      <w:r w:rsidRPr="003E1F7E">
        <w:t>линии</w:t>
      </w:r>
      <w:r w:rsidRPr="003E1F7E">
        <w:rPr>
          <w:spacing w:val="27"/>
        </w:rPr>
        <w:t xml:space="preserve"> </w:t>
      </w:r>
      <w:r w:rsidR="006A2FBD">
        <w:t xml:space="preserve">образовательной </w:t>
      </w:r>
      <w:r w:rsidRPr="003E1F7E">
        <w:rPr>
          <w:spacing w:val="-1"/>
        </w:rPr>
        <w:t>деятельности,</w:t>
      </w:r>
      <w:r w:rsidRPr="003E1F7E">
        <w:rPr>
          <w:spacing w:val="-57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ДОО по</w:t>
      </w:r>
      <w:r>
        <w:rPr>
          <w:spacing w:val="1"/>
        </w:rPr>
        <w:t xml:space="preserve"> </w:t>
      </w:r>
      <w:r>
        <w:t>основным направлениям развития детей дошкольного возраста</w:t>
      </w:r>
      <w:r w:rsidR="00081AF3">
        <w:t>:</w:t>
      </w:r>
      <w:r>
        <w:rPr>
          <w:spacing w:val="1"/>
        </w:rPr>
        <w:t xml:space="preserve"> </w:t>
      </w:r>
    </w:p>
    <w:p w:rsidR="00081AF3" w:rsidRDefault="00081AF3" w:rsidP="00233513">
      <w:pPr>
        <w:pStyle w:val="a3"/>
        <w:tabs>
          <w:tab w:val="left" w:pos="9726"/>
        </w:tabs>
        <w:ind w:left="1418" w:right="513" w:hanging="142"/>
        <w:rPr>
          <w:spacing w:val="1"/>
        </w:rPr>
      </w:pPr>
      <w:r>
        <w:t>- социально-коммуникативное</w:t>
      </w:r>
      <w:r w:rsidR="003E1F7E">
        <w:t xml:space="preserve"> развитие;</w:t>
      </w:r>
      <w:r w:rsidR="008D536B">
        <w:rPr>
          <w:spacing w:val="1"/>
        </w:rPr>
        <w:t xml:space="preserve"> </w:t>
      </w:r>
    </w:p>
    <w:p w:rsidR="00081AF3" w:rsidRDefault="00081AF3" w:rsidP="00233513">
      <w:pPr>
        <w:pStyle w:val="a3"/>
        <w:tabs>
          <w:tab w:val="left" w:pos="9726"/>
        </w:tabs>
        <w:ind w:left="1418" w:right="513" w:hanging="142"/>
        <w:rPr>
          <w:spacing w:val="1"/>
        </w:rPr>
      </w:pPr>
      <w:r>
        <w:t>-</w:t>
      </w:r>
      <w:r>
        <w:rPr>
          <w:color w:val="C00000"/>
        </w:rPr>
        <w:t xml:space="preserve"> </w:t>
      </w:r>
      <w:r w:rsidR="008D536B">
        <w:t>познавател</w:t>
      </w:r>
      <w:r>
        <w:t>ьное</w:t>
      </w:r>
      <w:r w:rsidR="003E1F7E">
        <w:t xml:space="preserve"> развитие;</w:t>
      </w:r>
    </w:p>
    <w:p w:rsidR="00081AF3" w:rsidRDefault="00081AF3" w:rsidP="00233513">
      <w:pPr>
        <w:pStyle w:val="a3"/>
        <w:tabs>
          <w:tab w:val="left" w:pos="9726"/>
        </w:tabs>
        <w:ind w:left="1418" w:right="513" w:hanging="142"/>
        <w:rPr>
          <w:spacing w:val="1"/>
        </w:rPr>
      </w:pPr>
      <w:r>
        <w:rPr>
          <w:spacing w:val="1"/>
        </w:rPr>
        <w:t xml:space="preserve">- </w:t>
      </w:r>
      <w:r>
        <w:t>речевое</w:t>
      </w:r>
      <w:r w:rsidR="003E1F7E" w:rsidRPr="003E1F7E">
        <w:t xml:space="preserve"> </w:t>
      </w:r>
      <w:r w:rsidR="003E1F7E">
        <w:t>развитие;</w:t>
      </w:r>
    </w:p>
    <w:p w:rsidR="00081AF3" w:rsidRDefault="00081AF3" w:rsidP="00233513">
      <w:pPr>
        <w:pStyle w:val="a3"/>
        <w:tabs>
          <w:tab w:val="left" w:pos="9726"/>
        </w:tabs>
        <w:ind w:left="1418" w:right="513" w:hanging="142"/>
      </w:pPr>
      <w:r>
        <w:rPr>
          <w:spacing w:val="1"/>
        </w:rPr>
        <w:t xml:space="preserve">- </w:t>
      </w:r>
      <w:r w:rsidR="003E1F7E">
        <w:t>художественно-эсте</w:t>
      </w:r>
      <w:r>
        <w:t>тическое</w:t>
      </w:r>
      <w:r w:rsidR="003E1F7E" w:rsidRPr="003E1F7E">
        <w:t xml:space="preserve"> </w:t>
      </w:r>
      <w:r w:rsidR="003E1F7E">
        <w:t>развитие;</w:t>
      </w:r>
    </w:p>
    <w:p w:rsidR="00213562" w:rsidRDefault="00081AF3" w:rsidP="00233513">
      <w:pPr>
        <w:pStyle w:val="a3"/>
        <w:tabs>
          <w:tab w:val="left" w:pos="9726"/>
        </w:tabs>
        <w:ind w:left="1418" w:right="513" w:hanging="142"/>
      </w:pPr>
      <w:r>
        <w:t xml:space="preserve">- </w:t>
      </w:r>
      <w:r w:rsidR="008D536B">
        <w:rPr>
          <w:spacing w:val="-57"/>
        </w:rPr>
        <w:t xml:space="preserve"> </w:t>
      </w:r>
      <w:r>
        <w:t>физическое</w:t>
      </w:r>
      <w:r w:rsidR="008D536B">
        <w:rPr>
          <w:spacing w:val="8"/>
        </w:rPr>
        <w:t xml:space="preserve"> </w:t>
      </w:r>
      <w:r w:rsidR="003E1F7E">
        <w:t>развитие</w:t>
      </w:r>
      <w:r w:rsidR="008D536B">
        <w:t>.</w:t>
      </w:r>
    </w:p>
    <w:p w:rsidR="00213562" w:rsidRDefault="008D536B" w:rsidP="00233513">
      <w:pPr>
        <w:pStyle w:val="a3"/>
        <w:ind w:left="1134" w:right="519" w:firstLine="510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 w:rsidR="00F551EB">
        <w:rPr>
          <w:w w:val="105"/>
        </w:rPr>
        <w:t>предусмотренны</w:t>
      </w:r>
      <w:r>
        <w:rPr>
          <w:w w:val="105"/>
        </w:rPr>
        <w:t>е 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 детей</w:t>
      </w:r>
      <w:r w:rsidR="00F551EB">
        <w:rPr>
          <w:w w:val="105"/>
        </w:rPr>
        <w:t>,</w:t>
      </w:r>
      <w:r>
        <w:rPr>
          <w:w w:val="105"/>
        </w:rPr>
        <w:t xml:space="preserve"> в возрасте от двух до сем</w:t>
      </w:r>
      <w:proofErr w:type="gramStart"/>
      <w:r>
        <w:rPr>
          <w:w w:val="105"/>
        </w:rPr>
        <w:t>и-</w:t>
      </w:r>
      <w:proofErr w:type="gramEnd"/>
      <w:r>
        <w:rPr>
          <w:w w:val="105"/>
        </w:rPr>
        <w:t xml:space="preserve"> восьми лет. Представлены задачи воспитания,</w:t>
      </w:r>
      <w:r>
        <w:rPr>
          <w:spacing w:val="-60"/>
          <w:w w:val="105"/>
        </w:rPr>
        <w:t xml:space="preserve"> </w:t>
      </w:r>
      <w:r>
        <w:rPr>
          <w:w w:val="105"/>
        </w:rPr>
        <w:t>направленные н</w:t>
      </w:r>
      <w:r w:rsidR="003E1F7E">
        <w:rPr>
          <w:w w:val="105"/>
        </w:rPr>
        <w:t>а приобщение детей к ценностям Р</w:t>
      </w:r>
      <w:r>
        <w:rPr>
          <w:w w:val="105"/>
        </w:rPr>
        <w:t>оссийского народа, формирование у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 к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43"/>
          <w:w w:val="105"/>
        </w:rPr>
        <w:t xml:space="preserve"> </w:t>
      </w:r>
      <w:r>
        <w:rPr>
          <w:w w:val="105"/>
        </w:rPr>
        <w:t>миру.</w:t>
      </w:r>
    </w:p>
    <w:p w:rsidR="009F0D67" w:rsidRDefault="009F0D67" w:rsidP="009F0D67">
      <w:pPr>
        <w:pStyle w:val="a3"/>
        <w:ind w:right="519"/>
        <w:rPr>
          <w:w w:val="105"/>
        </w:rPr>
      </w:pPr>
      <w:r>
        <w:rPr>
          <w:w w:val="105"/>
        </w:rPr>
        <w:t>_______________________________________________________________________________</w:t>
      </w:r>
    </w:p>
    <w:p w:rsidR="005B5207" w:rsidRDefault="00BE31DC" w:rsidP="009F0D67">
      <w:pPr>
        <w:pStyle w:val="a3"/>
        <w:ind w:right="519"/>
        <w:rPr>
          <w:b/>
        </w:rPr>
      </w:pPr>
      <w:proofErr w:type="gramStart"/>
      <w:r w:rsidRPr="006A2FBD">
        <w:rPr>
          <w:b/>
        </w:rPr>
        <w:t>Задачи и содержание образования (обучения и воспитания) по образовательным областям подробно прописаны в ФОП ДО п.18</w:t>
      </w:r>
      <w:r w:rsidR="00131252" w:rsidRPr="006A2FBD">
        <w:rPr>
          <w:b/>
        </w:rPr>
        <w:t>-22</w:t>
      </w:r>
      <w:r w:rsidRPr="006A2FBD">
        <w:rPr>
          <w:b/>
        </w:rPr>
        <w:t>, стр.21-</w:t>
      </w:r>
      <w:r w:rsidR="00131252" w:rsidRPr="006A2FBD">
        <w:rPr>
          <w:b/>
        </w:rPr>
        <w:t>148</w:t>
      </w:r>
      <w:r w:rsidRPr="006A2FBD">
        <w:rPr>
          <w:b/>
        </w:rPr>
        <w:t>)</w:t>
      </w:r>
      <w:proofErr w:type="gramEnd"/>
    </w:p>
    <w:p w:rsidR="009F0D67" w:rsidRDefault="009F0D67" w:rsidP="001A1312">
      <w:pPr>
        <w:pStyle w:val="a3"/>
        <w:ind w:left="1644" w:right="519"/>
        <w:jc w:val="center"/>
        <w:rPr>
          <w:b/>
        </w:rPr>
      </w:pPr>
    </w:p>
    <w:p w:rsidR="009F0D67" w:rsidRDefault="009F0D67" w:rsidP="009F0D67">
      <w:pPr>
        <w:pStyle w:val="a3"/>
        <w:ind w:right="519"/>
        <w:rPr>
          <w:b/>
        </w:rPr>
      </w:pPr>
      <w:r>
        <w:rPr>
          <w:b/>
        </w:rPr>
        <w:t>___________________________________________________________________________________</w:t>
      </w:r>
    </w:p>
    <w:p w:rsidR="00F4417F" w:rsidRPr="006A2FBD" w:rsidRDefault="00F4417F" w:rsidP="001A1312">
      <w:pPr>
        <w:pStyle w:val="a3"/>
        <w:ind w:left="1644" w:right="519"/>
        <w:jc w:val="center"/>
        <w:rPr>
          <w:b/>
        </w:rPr>
      </w:pPr>
    </w:p>
    <w:p w:rsidR="00131252" w:rsidRDefault="00F4417F" w:rsidP="003A4E04">
      <w:pPr>
        <w:pStyle w:val="a3"/>
        <w:ind w:right="519"/>
        <w:jc w:val="center"/>
        <w:rPr>
          <w:b/>
        </w:rPr>
      </w:pPr>
      <w:r>
        <w:rPr>
          <w:b/>
        </w:rPr>
        <w:t>2.2.</w:t>
      </w:r>
      <w:r w:rsidR="00131252">
        <w:rPr>
          <w:b/>
        </w:rPr>
        <w:t xml:space="preserve"> Вариативные формы, способ</w:t>
      </w:r>
      <w:r w:rsidR="003A4E04">
        <w:rPr>
          <w:b/>
        </w:rPr>
        <w:t xml:space="preserve">ы, методы и средства реализации     </w:t>
      </w:r>
      <w:r w:rsidR="00131252">
        <w:rPr>
          <w:b/>
        </w:rPr>
        <w:t>Программы</w:t>
      </w:r>
    </w:p>
    <w:p w:rsidR="001A1312" w:rsidRDefault="001A1312" w:rsidP="003A4E04">
      <w:pPr>
        <w:pStyle w:val="a3"/>
        <w:ind w:right="519"/>
        <w:jc w:val="center"/>
        <w:rPr>
          <w:b/>
        </w:rPr>
      </w:pPr>
    </w:p>
    <w:p w:rsidR="00131252" w:rsidRPr="002D5A86" w:rsidRDefault="00131252" w:rsidP="003A4E04">
      <w:pPr>
        <w:pStyle w:val="a3"/>
        <w:ind w:left="142" w:right="519"/>
        <w:jc w:val="both"/>
      </w:pPr>
      <w:r w:rsidRPr="002D5A86">
        <w:t xml:space="preserve">         </w:t>
      </w:r>
      <w:r w:rsidR="003A4E04">
        <w:t xml:space="preserve">     </w:t>
      </w:r>
      <w:r w:rsidRPr="002D5A86">
        <w:t xml:space="preserve">Весь </w:t>
      </w:r>
      <w:proofErr w:type="spellStart"/>
      <w:r w:rsidRPr="002D5A86">
        <w:t>воспитательно</w:t>
      </w:r>
      <w:proofErr w:type="spellEnd"/>
      <w:r w:rsidRPr="002D5A86">
        <w:t xml:space="preserve">-образовательный процесс в ДОУ условно подразделен </w:t>
      </w:r>
      <w:proofErr w:type="gramStart"/>
      <w:r w:rsidRPr="002D5A86">
        <w:t>на</w:t>
      </w:r>
      <w:proofErr w:type="gramEnd"/>
      <w:r w:rsidRPr="002D5A86">
        <w:t>:</w:t>
      </w:r>
    </w:p>
    <w:p w:rsidR="00131252" w:rsidRPr="002D5A86" w:rsidRDefault="00131252" w:rsidP="003A4E04">
      <w:pPr>
        <w:pStyle w:val="a3"/>
        <w:ind w:left="993" w:right="519"/>
        <w:jc w:val="both"/>
      </w:pPr>
      <w:proofErr w:type="gramStart"/>
      <w:r w:rsidRPr="002D5A86">
        <w:t>•</w:t>
      </w:r>
      <w:r w:rsidRPr="002D5A86">
        <w:tab/>
      </w:r>
      <w:proofErr w:type="spellStart"/>
      <w:r w:rsidRPr="002D5A86">
        <w:t>Воспитательно</w:t>
      </w:r>
      <w:proofErr w:type="spellEnd"/>
      <w:r w:rsidRPr="002D5A86">
        <w:t>-образовательную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(далее по тексту - «организованная образовательная деятельность»);</w:t>
      </w:r>
      <w:proofErr w:type="gramEnd"/>
    </w:p>
    <w:p w:rsidR="00131252" w:rsidRPr="002D5A86" w:rsidRDefault="00131252" w:rsidP="003A4E04">
      <w:pPr>
        <w:pStyle w:val="a3"/>
        <w:ind w:left="993" w:right="519"/>
        <w:jc w:val="both"/>
      </w:pPr>
      <w:r w:rsidRPr="002D5A86">
        <w:t>•</w:t>
      </w:r>
      <w:r w:rsidRPr="002D5A86">
        <w:tab/>
      </w:r>
      <w:proofErr w:type="spellStart"/>
      <w:r w:rsidRPr="002D5A86">
        <w:t>Воспитательно</w:t>
      </w:r>
      <w:proofErr w:type="spellEnd"/>
      <w:r w:rsidRPr="002D5A86">
        <w:t>-образовательную деятельность, осуществляемую в ходе режимных моментов;</w:t>
      </w:r>
    </w:p>
    <w:p w:rsidR="00131252" w:rsidRPr="002D5A86" w:rsidRDefault="006A2FBD" w:rsidP="00233513">
      <w:pPr>
        <w:pStyle w:val="a3"/>
        <w:ind w:left="993" w:right="519"/>
      </w:pPr>
      <w:r>
        <w:t>•</w:t>
      </w:r>
      <w:r>
        <w:tab/>
        <w:t>С</w:t>
      </w:r>
      <w:r w:rsidR="00131252" w:rsidRPr="002D5A86">
        <w:t>амостоятельную деятельность детей;</w:t>
      </w:r>
    </w:p>
    <w:p w:rsidR="00131252" w:rsidRPr="002D5A86" w:rsidRDefault="006A2FBD" w:rsidP="00233513">
      <w:pPr>
        <w:pStyle w:val="a3"/>
        <w:ind w:left="993" w:right="519"/>
      </w:pPr>
      <w:r>
        <w:t>•</w:t>
      </w:r>
      <w:r>
        <w:tab/>
        <w:t>В</w:t>
      </w:r>
      <w:r w:rsidR="00131252" w:rsidRPr="002D5A86">
        <w:t xml:space="preserve">заимодействие с семьями детей по реализации </w:t>
      </w:r>
      <w:r w:rsidR="00F82FA1">
        <w:t xml:space="preserve">ФОП </w:t>
      </w:r>
      <w:proofErr w:type="gramStart"/>
      <w:r w:rsidR="00F82FA1">
        <w:t>ДО</w:t>
      </w:r>
      <w:proofErr w:type="gramEnd"/>
    </w:p>
    <w:p w:rsidR="00131252" w:rsidRPr="002D5A86" w:rsidRDefault="00131252" w:rsidP="00233513">
      <w:pPr>
        <w:pStyle w:val="a3"/>
        <w:ind w:left="993" w:right="519"/>
      </w:pPr>
      <w:r w:rsidRPr="002D5A86"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</w:p>
    <w:p w:rsidR="00131252" w:rsidRPr="002D5A86" w:rsidRDefault="00131252" w:rsidP="00233513">
      <w:pPr>
        <w:pStyle w:val="a3"/>
        <w:ind w:left="993" w:right="519"/>
      </w:pPr>
      <w:r w:rsidRPr="002D5A86">
        <w:lastRenderedPageBreak/>
        <w:t>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</w:t>
      </w:r>
    </w:p>
    <w:p w:rsidR="00131252" w:rsidRPr="002D5A86" w:rsidRDefault="00131252" w:rsidP="00233513">
      <w:pPr>
        <w:pStyle w:val="a3"/>
        <w:ind w:left="993" w:right="519"/>
      </w:pPr>
      <w:r w:rsidRPr="002D5A86">
        <w:t>В старшем дошкольном возрасте (старшая и подготовительная к школе группы) выделяется время для занятий учебно-тренирующего характера. В практике используются разнообразные формы работы с детьми.</w:t>
      </w:r>
    </w:p>
    <w:p w:rsidR="00131252" w:rsidRPr="003A4E04" w:rsidRDefault="00131252" w:rsidP="00233513">
      <w:pPr>
        <w:pStyle w:val="a3"/>
        <w:ind w:left="993" w:right="519"/>
        <w:rPr>
          <w:b/>
        </w:rPr>
      </w:pPr>
      <w:r w:rsidRPr="002D5A86">
        <w:t xml:space="preserve">                    </w:t>
      </w:r>
      <w:r w:rsidR="006A2FBD">
        <w:t xml:space="preserve">                    </w:t>
      </w:r>
      <w:r w:rsidRPr="002D5A86">
        <w:t xml:space="preserve"> </w:t>
      </w:r>
      <w:r w:rsidRPr="003A4E04">
        <w:rPr>
          <w:b/>
        </w:rPr>
        <w:t>Организованная образовательная деятельность</w:t>
      </w:r>
    </w:p>
    <w:p w:rsidR="00131252" w:rsidRPr="002D5A86" w:rsidRDefault="00131252" w:rsidP="00233513">
      <w:pPr>
        <w:pStyle w:val="a3"/>
        <w:ind w:left="993" w:right="519"/>
      </w:pPr>
      <w:proofErr w:type="gramStart"/>
      <w:r w:rsidRPr="002D5A86">
        <w:t>• игры дидактические, дидактические с элементами движения, сюжетно-ролевые, подвижные, психологические, музыкальные, хороводные, театрализованные, игры-драматизации, игры на прогулке, подвижные игры имитационного характера;</w:t>
      </w:r>
      <w:proofErr w:type="gramEnd"/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просмотр и обсуждение мультфильмов, видеофильмов, телепередач;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чтение и обсуждение 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создание ситуаций педагогических, морального выбора; беседы социально-нравственного содержания, специальные рассказы воспитателя детям об интересных фактах и событиях, о выходе из трудных житейских ситуаций, ситуативные разговоры с детьми;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наблюдения за трудом взрослых, за природой, на прогулке; сезонные наблюдения;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изготовление предметов для игр, познавательно-исследовательской деятельности;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пользования;</w:t>
      </w:r>
    </w:p>
    <w:p w:rsidR="00131252" w:rsidRPr="002D5A86" w:rsidRDefault="006A2FBD" w:rsidP="00233513">
      <w:pPr>
        <w:pStyle w:val="a3"/>
        <w:ind w:left="993" w:right="519"/>
      </w:pPr>
      <w:r>
        <w:t xml:space="preserve">• проектная </w:t>
      </w:r>
      <w:r w:rsidR="00131252" w:rsidRPr="002D5A86">
        <w:t>деятельность, познавательно-исследовательская деятельность, экспериментирование, конструирование;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•оформление выставок работ народных мастеров, произведений декоративно-прикладного искусства, книг с иллюстрациями, репродукций произведений живописи и пр.; тематических выставок (по временам года, настроению и др.), выставок детского творчества, уголков природы;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викторины, сочинение загадок;</w:t>
      </w:r>
    </w:p>
    <w:p w:rsidR="00131252" w:rsidRPr="002D5A86" w:rsidRDefault="00131252" w:rsidP="00233513">
      <w:pPr>
        <w:pStyle w:val="a3"/>
        <w:ind w:left="993" w:right="519"/>
      </w:pPr>
      <w:r w:rsidRPr="002D5A86">
        <w:t xml:space="preserve">• </w:t>
      </w:r>
      <w:proofErr w:type="spellStart"/>
      <w:r w:rsidRPr="002D5A86">
        <w:t>инсценирование</w:t>
      </w:r>
      <w:proofErr w:type="spellEnd"/>
      <w:r w:rsidRPr="002D5A86">
        <w:t xml:space="preserve"> и драматизация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131252" w:rsidRPr="002D5A86" w:rsidRDefault="00131252" w:rsidP="00233513">
      <w:pPr>
        <w:pStyle w:val="a3"/>
        <w:ind w:left="993" w:right="519"/>
      </w:pPr>
      <w:r w:rsidRPr="002D5A86">
        <w:t xml:space="preserve">• рассматривание и обсуждение предметных и сюжетных картинок, иллюстраций к знакомым сказкам и </w:t>
      </w:r>
      <w:proofErr w:type="spellStart"/>
      <w:r w:rsidRPr="002D5A86">
        <w:t>потешкам</w:t>
      </w:r>
      <w:proofErr w:type="spellEnd"/>
      <w:r w:rsidRPr="002D5A86">
        <w:t>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изобразительного, книжной графики и пр.), обсуждение средств выразительности;</w:t>
      </w:r>
    </w:p>
    <w:p w:rsidR="00131252" w:rsidRPr="002D5A86" w:rsidRDefault="00131252" w:rsidP="00233513">
      <w:pPr>
        <w:pStyle w:val="a3"/>
        <w:ind w:left="993" w:right="519"/>
      </w:pPr>
      <w:r w:rsidRPr="002D5A86">
        <w:t xml:space="preserve">• продуктивная деятельность (рисование, лепка, аппликация, художественный труд) по замыслу, на темы народных </w:t>
      </w:r>
      <w:proofErr w:type="spellStart"/>
      <w:r w:rsidRPr="002D5A86">
        <w:t>потешек</w:t>
      </w:r>
      <w:proofErr w:type="spellEnd"/>
      <w:r w:rsidRPr="002D5A86">
        <w:t xml:space="preserve">, по мотивам знакомых стихов и сказок, под музыку, на тему прочитанного или просмотренного произведения; рисование иллюстраций к </w:t>
      </w:r>
      <w:proofErr w:type="spellStart"/>
      <w:r w:rsidRPr="002D5A86">
        <w:t>художествен¬ным</w:t>
      </w:r>
      <w:proofErr w:type="spellEnd"/>
      <w:r w:rsidRPr="002D5A86">
        <w:t xml:space="preserve"> произведениям; рисование, лепка сказочных животных; творческие задания, рисование иллюстраций к прослушанным музыкальным произведениям;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слушание и обсуждение народной, классической, детской музыки, дидактические игры, связанные с восприятием музыки;</w:t>
      </w:r>
    </w:p>
    <w:p w:rsidR="00131252" w:rsidRPr="002D5A86" w:rsidRDefault="00666447" w:rsidP="00233513">
      <w:pPr>
        <w:pStyle w:val="a3"/>
        <w:ind w:left="993" w:right="519"/>
      </w:pPr>
      <w:r>
        <w:t xml:space="preserve">• </w:t>
      </w:r>
      <w:proofErr w:type="spellStart"/>
      <w:r>
        <w:t>подигры</w:t>
      </w:r>
      <w:r w:rsidR="00131252" w:rsidRPr="002D5A86">
        <w:t>вание</w:t>
      </w:r>
      <w:proofErr w:type="spellEnd"/>
      <w:r w:rsidR="00131252" w:rsidRPr="002D5A86">
        <w:t xml:space="preserve"> на музыкальных инструментах, оркестр детских музыкальных инструментов;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пение, 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танцы, показ взрослым танцевальных и плясовых музыкально-</w:t>
      </w:r>
      <w:proofErr w:type="gramStart"/>
      <w:r w:rsidRPr="002D5A86">
        <w:t>ритмических движений</w:t>
      </w:r>
      <w:proofErr w:type="gramEnd"/>
      <w:r w:rsidRPr="002D5A86">
        <w:t>, показ ребенком плясовых движений, совместные действия детей, совместное составление плясок под народные мелодии, хороводы;</w:t>
      </w:r>
    </w:p>
    <w:p w:rsidR="00131252" w:rsidRPr="002D5A86" w:rsidRDefault="00131252" w:rsidP="00233513">
      <w:pPr>
        <w:pStyle w:val="a3"/>
        <w:ind w:left="993" w:right="519"/>
      </w:pPr>
      <w:r w:rsidRPr="002D5A86">
        <w:lastRenderedPageBreak/>
        <w:t xml:space="preserve">• физкультурные занятия игровые, сюжетные, тематические (с одним видом физических упражнений), комплексные (с элементами развит речи, математики, конструирования), контрольно-диагностические, учебно-тренирующего характера, физкультминутки; игры и упражнения под тексты стихотворений, </w:t>
      </w:r>
      <w:proofErr w:type="spellStart"/>
      <w:r w:rsidRPr="002D5A86">
        <w:t>потешек</w:t>
      </w:r>
      <w:proofErr w:type="spellEnd"/>
      <w:r w:rsidRPr="002D5A86">
        <w:t xml:space="preserve">, народных песенок, авторских стихотворений, считалок; сюжетные физкультурные занятия на </w:t>
      </w:r>
      <w:proofErr w:type="spellStart"/>
      <w:r w:rsidRPr="002D5A86">
        <w:t>т</w:t>
      </w:r>
      <w:proofErr w:type="gramStart"/>
      <w:r w:rsidRPr="002D5A86">
        <w:t>e</w:t>
      </w:r>
      <w:proofErr w:type="gramEnd"/>
      <w:r w:rsidRPr="002D5A86">
        <w:t>мы</w:t>
      </w:r>
      <w:proofErr w:type="spellEnd"/>
      <w:r w:rsidRPr="002D5A86">
        <w:t xml:space="preserve"> прочитанных сказок, </w:t>
      </w:r>
      <w:proofErr w:type="spellStart"/>
      <w:r w:rsidRPr="002D5A86">
        <w:t>потешек</w:t>
      </w:r>
      <w:proofErr w:type="spellEnd"/>
      <w:r w:rsidRPr="002D5A86">
        <w:t>; ритмическая гимнастика, игры и упражнения под музыку, игровые беседы с элементами движений.</w:t>
      </w:r>
    </w:p>
    <w:p w:rsidR="00131252" w:rsidRPr="002D5A86" w:rsidRDefault="00131252" w:rsidP="00233513">
      <w:pPr>
        <w:pStyle w:val="a3"/>
        <w:ind w:left="993" w:right="519"/>
      </w:pPr>
      <w:r w:rsidRPr="002D5A86">
        <w:t>Мероприятия групповые, межгрупповые и общие для всего ДОУ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физкультурные досуги (1-2 раза в месяц);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спортивные праздники (2 раза в год);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соревнования (3 раза в год)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дни здоровья; (1 раз в квартал)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тематические досуги; (1 раз в месяц)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праздники; (от 2 до 6 раз в год)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театрализованные представления; (2 раза в год)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смотры и конкурсы (1 раз в 2 месяц)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экскурсии (до 5-7 раз в год)</w:t>
      </w:r>
    </w:p>
    <w:p w:rsidR="00131252" w:rsidRPr="006A2FBD" w:rsidRDefault="00131252" w:rsidP="00233513">
      <w:pPr>
        <w:pStyle w:val="a3"/>
        <w:ind w:left="993" w:right="519"/>
        <w:rPr>
          <w:b/>
        </w:rPr>
      </w:pPr>
      <w:proofErr w:type="spellStart"/>
      <w:r w:rsidRPr="006A2FBD">
        <w:rPr>
          <w:b/>
        </w:rPr>
        <w:t>Воспитательно</w:t>
      </w:r>
      <w:proofErr w:type="spellEnd"/>
      <w:r w:rsidRPr="006A2FBD">
        <w:rPr>
          <w:b/>
        </w:rPr>
        <w:t>-образовательная деятельность при проведении режимных моментов</w:t>
      </w:r>
      <w:r w:rsidR="006A2FBD" w:rsidRPr="006A2FBD">
        <w:rPr>
          <w:b/>
        </w:rPr>
        <w:t>:</w:t>
      </w:r>
    </w:p>
    <w:p w:rsidR="00131252" w:rsidRPr="002D5A86" w:rsidRDefault="00131252" w:rsidP="00233513">
      <w:pPr>
        <w:pStyle w:val="a3"/>
        <w:ind w:left="993" w:right="519"/>
      </w:pPr>
      <w:r w:rsidRPr="002D5A86">
        <w:t>•</w:t>
      </w:r>
      <w:r w:rsidRPr="002D5A86">
        <w:tab/>
        <w:t>физическое развитие: комплексы закаливающих процедур (оздоровительные прогулки, мытье рук прохладной водой перед каждым приемом пищи, полоскание рта и горла после еды</w:t>
      </w:r>
      <w:proofErr w:type="gramStart"/>
      <w:r w:rsidRPr="002D5A86">
        <w:t>.</w:t>
      </w:r>
      <w:proofErr w:type="gramEnd"/>
      <w:r w:rsidRPr="002D5A86">
        <w:t xml:space="preserve"> </w:t>
      </w:r>
      <w:proofErr w:type="gramStart"/>
      <w:r w:rsidRPr="002D5A86">
        <w:t>в</w:t>
      </w:r>
      <w:proofErr w:type="gramEnd"/>
      <w:r w:rsidRPr="002D5A86">
        <w:t>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:rsidR="00131252" w:rsidRPr="002D5A86" w:rsidRDefault="00131252" w:rsidP="00233513">
      <w:pPr>
        <w:pStyle w:val="a3"/>
        <w:ind w:left="993" w:right="519"/>
      </w:pPr>
      <w:proofErr w:type="gramStart"/>
      <w:r w:rsidRPr="002D5A86">
        <w:t>•</w:t>
      </w:r>
      <w:r w:rsidRPr="002D5A86">
        <w:tab/>
        <w:t>социально коммуникативное развитие: ситуативные беседы при проведении режимных моментов, подчеркивание их пользы; развитие трудовых навыков через поручения и задания, дежурства, навыки самообслуживания; помощь взрослым; участие детей в расстановке и уборке инвентаря и оборудования для занятий, в построении конструкций для подвижных игр и упражнений (из мягких блоков, спортивного оборудования); формирование навыков безопасного поведения при проведении режимных моментов;</w:t>
      </w:r>
      <w:proofErr w:type="gramEnd"/>
    </w:p>
    <w:p w:rsidR="00131252" w:rsidRPr="002D5A86" w:rsidRDefault="00131252" w:rsidP="00233513">
      <w:pPr>
        <w:pStyle w:val="a3"/>
        <w:ind w:left="993" w:right="519"/>
      </w:pPr>
      <w:r w:rsidRPr="002D5A86">
        <w:t>• познавательное и речевое развитие: 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художественно эстетическое развитие: 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131252" w:rsidRPr="006A2FBD" w:rsidRDefault="00131252" w:rsidP="00233513">
      <w:pPr>
        <w:pStyle w:val="a3"/>
        <w:ind w:left="993" w:right="519"/>
        <w:rPr>
          <w:b/>
        </w:rPr>
      </w:pPr>
      <w:r w:rsidRPr="006A2FBD">
        <w:rPr>
          <w:b/>
        </w:rPr>
        <w:t>Самостоятельная деятельность детей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физическое развитие: самостоятельные подвижные игры, игры на свежем воздухе, спортивные игры и занятия (катание на санках, лыжах, велосипеде и пр.);</w:t>
      </w:r>
    </w:p>
    <w:p w:rsidR="00131252" w:rsidRPr="002D5A86" w:rsidRDefault="00131252" w:rsidP="00233513">
      <w:pPr>
        <w:pStyle w:val="a3"/>
        <w:ind w:left="993" w:right="519"/>
      </w:pPr>
      <w:r w:rsidRPr="002D5A86">
        <w:t>• социально коммуникативное развитие: индивидуальные игры, совместные игры, все виды самостоятельной деятельности, предполагающие общение со сверстниками;</w:t>
      </w:r>
    </w:p>
    <w:p w:rsidR="00131252" w:rsidRPr="002D5A86" w:rsidRDefault="00131252" w:rsidP="00233513">
      <w:pPr>
        <w:pStyle w:val="a3"/>
        <w:ind w:left="993" w:right="519"/>
      </w:pPr>
      <w:r w:rsidRPr="002D5A86">
        <w:t xml:space="preserve">• познавательное и речевое развитие: 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 сюжетно-ролевые игры, рассматривание книг и картинок; самостоятельное раскрашивание «умных раскрасок», развивающие настольно-печатные игры, игры на прогулке, </w:t>
      </w:r>
      <w:proofErr w:type="spellStart"/>
      <w:r w:rsidRPr="002D5A86">
        <w:t>автодидактические</w:t>
      </w:r>
      <w:proofErr w:type="spellEnd"/>
      <w:r w:rsidRPr="002D5A86">
        <w:t xml:space="preserve"> игры (</w:t>
      </w:r>
      <w:proofErr w:type="spellStart"/>
      <w:r w:rsidRPr="002D5A86">
        <w:t>разви¬вающие</w:t>
      </w:r>
      <w:proofErr w:type="spellEnd"/>
      <w:r w:rsidRPr="002D5A86">
        <w:t xml:space="preserve"> </w:t>
      </w:r>
      <w:proofErr w:type="spellStart"/>
      <w:r w:rsidRPr="002D5A86">
        <w:t>пазлы</w:t>
      </w:r>
      <w:proofErr w:type="spellEnd"/>
      <w:r w:rsidRPr="002D5A86">
        <w:t>, рамки-вкладыши, парные картинки);</w:t>
      </w:r>
    </w:p>
    <w:p w:rsidR="00131252" w:rsidRPr="002D5A86" w:rsidRDefault="00131252" w:rsidP="00233513">
      <w:pPr>
        <w:pStyle w:val="a3"/>
        <w:ind w:left="993" w:right="519"/>
      </w:pPr>
      <w:proofErr w:type="gramStart"/>
      <w:r w:rsidRPr="002D5A86">
        <w:t xml:space="preserve">• художественно эстетическое развитие: предоставление детям возможности </w:t>
      </w:r>
      <w:r w:rsidRPr="002D5A86">
        <w:lastRenderedPageBreak/>
        <w:t xml:space="preserve">самостоятельно рисовать, лепить, конструировать (преимущественно во второй половине дня), рассматривать репродукции картин, иллюстрации, музицировать (пение, танцы), играть на </w:t>
      </w:r>
      <w:proofErr w:type="spellStart"/>
      <w:r w:rsidRPr="002D5A86">
        <w:t>дет¬ских</w:t>
      </w:r>
      <w:proofErr w:type="spellEnd"/>
      <w:r w:rsidRPr="002D5A86">
        <w:t xml:space="preserve"> музыкальных инструментах (бубен, барабан, колокольчик и пр.), слушать музыку.</w:t>
      </w:r>
      <w:proofErr w:type="gramEnd"/>
    </w:p>
    <w:p w:rsidR="00131252" w:rsidRPr="002D5A86" w:rsidRDefault="00131252" w:rsidP="00233513">
      <w:pPr>
        <w:pStyle w:val="a3"/>
        <w:ind w:left="993" w:right="519"/>
      </w:pPr>
      <w:r w:rsidRPr="002D5A86">
        <w:t xml:space="preserve">        Согласно ФГОС </w:t>
      </w:r>
      <w:proofErr w:type="gramStart"/>
      <w:r w:rsidRPr="002D5A86">
        <w:t>ДО</w:t>
      </w:r>
      <w:proofErr w:type="gramEnd"/>
      <w:r w:rsidRPr="002D5A86">
        <w:t xml:space="preserve"> </w:t>
      </w:r>
      <w:proofErr w:type="gramStart"/>
      <w:r w:rsidRPr="002D5A86">
        <w:t>содержание</w:t>
      </w:r>
      <w:proofErr w:type="gramEnd"/>
      <w:r w:rsidRPr="002D5A86">
        <w:t xml:space="preserve">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деятельности: </w:t>
      </w:r>
    </w:p>
    <w:p w:rsidR="00131252" w:rsidRPr="002D5A86" w:rsidRDefault="00131252" w:rsidP="00233513">
      <w:pPr>
        <w:pStyle w:val="a3"/>
        <w:ind w:left="993" w:right="519"/>
      </w:pPr>
      <w:proofErr w:type="gramStart"/>
      <w:r w:rsidRPr="002D5A86">
        <w:t xml:space="preserve">в раннем возрасте (2 - 3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 </w:t>
      </w:r>
      <w:proofErr w:type="gramEnd"/>
    </w:p>
    <w:p w:rsidR="00131252" w:rsidRDefault="00131252" w:rsidP="00233513">
      <w:pPr>
        <w:pStyle w:val="a3"/>
        <w:ind w:left="993" w:right="519"/>
      </w:pPr>
      <w:r w:rsidRPr="002D5A86">
        <w:t xml:space="preserve">для детей дошкольного возраста (с 4 до 7 лет) - ряд видов деятельности, таких как игровая, включая сюжетно-ролевую игру, игру с правилами и другие виды игр, коммуникативная (общение и взаимодействие </w:t>
      </w:r>
      <w:proofErr w:type="gramStart"/>
      <w:r w:rsidRPr="002D5A86">
        <w:t>со</w:t>
      </w:r>
      <w:proofErr w:type="gramEnd"/>
      <w:r w:rsidRPr="002D5A86"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</w:t>
      </w:r>
      <w:proofErr w:type="gramStart"/>
      <w:r w:rsidRPr="002D5A86">
        <w:t>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:rsidR="00342A51" w:rsidRPr="002D5A86" w:rsidRDefault="00342A51" w:rsidP="00233513">
      <w:pPr>
        <w:pStyle w:val="a3"/>
        <w:ind w:left="993" w:right="519"/>
      </w:pPr>
    </w:p>
    <w:p w:rsidR="00F4417F" w:rsidRPr="00F4417F" w:rsidRDefault="00F4417F" w:rsidP="00311D29">
      <w:pPr>
        <w:pStyle w:val="1"/>
        <w:spacing w:before="71"/>
        <w:ind w:left="2127" w:firstLine="780"/>
        <w:jc w:val="center"/>
      </w:pPr>
      <w:r>
        <w:rPr>
          <w:b w:val="0"/>
        </w:rPr>
        <w:t>2.</w:t>
      </w:r>
      <w:r w:rsidR="00D3698E">
        <w:rPr>
          <w:b w:val="0"/>
        </w:rPr>
        <w:t>3.</w:t>
      </w:r>
      <w:r>
        <w:rPr>
          <w:b w:val="0"/>
        </w:rPr>
        <w:t xml:space="preserve">  </w:t>
      </w:r>
      <w:r w:rsidRPr="00F4417F">
        <w:t>Особенности образовательной деятельности разных видов и культурных практик в ДОУ.</w:t>
      </w:r>
    </w:p>
    <w:p w:rsidR="00F4417F" w:rsidRPr="00F4417F" w:rsidRDefault="00311D29" w:rsidP="00F4417F">
      <w:pPr>
        <w:spacing w:before="71"/>
        <w:ind w:left="1134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При реализации Образовательной п</w:t>
      </w:r>
      <w:r w:rsidR="00F4417F" w:rsidRPr="00F4417F">
        <w:rPr>
          <w:bCs/>
          <w:sz w:val="24"/>
          <w:szCs w:val="24"/>
        </w:rPr>
        <w:t>рограммы, ДОУ учитывает также специфику условий осуществления образовательного процесса: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-климатических: время начала и окончания тех или иных сезонных явлений (листопад, таяние снега и т.д.), интенсивность их протекания, состав флоры и фауны, длительность светового дня, погодные условия и пр.;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-национально-культурных: учет интересов и потребностей детей различной национальной и этнической принадлежности, создание условий для «погружения» детей в культуру своего народа (произведения национальных поэтов, художников, скульпторов, традиционную архитектуру, народное декоративно-прикладное искусство и др.);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-демографических: учет состава семей воспитанников (многодетная семья, один ребенок в семье), наполняемости и принципов формирования (одновозрастная группа);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-социально-экономических, социокультурных: ведущие отрасли экономики региона обуславливают тематику ознакомления с трудом взрослых, не только с распространенными повсеместно профессиями (врач, учитель и др.), но и профессиями, характерными для людей Тверской области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Культурные практики и формы деятельности, связанные с реализацией Программы. 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К культурно-антропологическим практикам детской деятельности относятся: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-Практики культурной идентификации в детской деятельности – это практики познания ребенком мира культуры, а также осознания, одухотворения и реализации ребенком себя в мире культуры. 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-Практики культурной идентификации способствуют: формированию ребенком представления: о себе, семейных традициях; о мире, обществе, его культурных ценностях; 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о государстве и принадлежности к нему;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реализации ребенком собственного художественного замысла и воплощения его в </w:t>
      </w:r>
      <w:r w:rsidRPr="00F4417F">
        <w:rPr>
          <w:bCs/>
          <w:sz w:val="24"/>
          <w:szCs w:val="24"/>
        </w:rPr>
        <w:lastRenderedPageBreak/>
        <w:t>рисунке, рассказе и др.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интеграции ребенка в национальную, российскую и мировую культуру с учетом региональных особенностей.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-Практики целостности организации личности ребенка в детской деятельности - это способность и возможность ребенка целенаправленно (безопасно) познавать, созидать, преобразовывать природную и социальную действительность. 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-Практики целостности телесно-душевно-духовной организации ребенка способствуют единству: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-физического развития ребенка — как </w:t>
      </w:r>
      <w:proofErr w:type="spellStart"/>
      <w:r w:rsidRPr="00F4417F">
        <w:rPr>
          <w:bCs/>
          <w:sz w:val="24"/>
          <w:szCs w:val="24"/>
        </w:rPr>
        <w:t>сформированности</w:t>
      </w:r>
      <w:proofErr w:type="spellEnd"/>
      <w:r w:rsidRPr="00F4417F">
        <w:rPr>
          <w:bCs/>
          <w:sz w:val="24"/>
          <w:szCs w:val="24"/>
        </w:rPr>
        <w:t xml:space="preserve"> основных физических качеств, потребности ребенка в физической активности; овладению им основными культурно-гигиеническими навыками, самостоятельному выполнению доступных возрасту гигиенических процедур, а также соблюдению элементарных правил здорового образа жизни;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-эмоционально-ценностного развития — как совокупности сознательной, эмоциональной и волевой сфер жизнедеятельности ребенка (эмоциональной отзывчивости; сопереживания; способность планировать действия на основе первичных ценностных представлений);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-духовного развития — как проявление бескорыстия и потребности познания — мира, себя, смысла и назначения своей жизни (любознательность, способность решать интеллектуальные задачи; владение универсальными предпосылками учебной деятельности; способность планировать свои действия).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-Практики свободы выбора деятельности - практики выбора ребенком самостоятельной </w:t>
      </w:r>
      <w:proofErr w:type="gramStart"/>
      <w:r w:rsidRPr="00F4417F">
        <w:rPr>
          <w:bCs/>
          <w:sz w:val="24"/>
          <w:szCs w:val="24"/>
        </w:rPr>
        <w:t>деятельности</w:t>
      </w:r>
      <w:proofErr w:type="gramEnd"/>
      <w:r w:rsidRPr="00F4417F">
        <w:rPr>
          <w:bCs/>
          <w:sz w:val="24"/>
          <w:szCs w:val="24"/>
        </w:rPr>
        <w:t xml:space="preserve"> в условиях созданной педагогом развивающей предметно-пространственной среды, обеспечивающие выбор каждым ребенком деятельности по интересам и позволяющие ему взаимодействовать со сверстниками или действовать индивидуально. 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-Практики свободы способствуют: активности ребенка; принятию живого заинтересованного участия в образовательном процессе; умению в случаях затруднений обращаться за помощью к взрослому; способность управлять своим поведением; овладению конструктивными способами взаимодействия с детьми и взрослыми и способностью изменять стиль общения </w:t>
      </w:r>
      <w:proofErr w:type="gramStart"/>
      <w:r w:rsidRPr="00F4417F">
        <w:rPr>
          <w:bCs/>
          <w:sz w:val="24"/>
          <w:szCs w:val="24"/>
        </w:rPr>
        <w:t>со</w:t>
      </w:r>
      <w:proofErr w:type="gramEnd"/>
      <w:r w:rsidRPr="00F4417F">
        <w:rPr>
          <w:bCs/>
          <w:sz w:val="24"/>
          <w:szCs w:val="24"/>
        </w:rPr>
        <w:t xml:space="preserve"> взрослыми или сверстниками в зависимости от ситуации;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формированию способности планировать свои действия, направленные на достижение конкретной цели, способности самостоятельно действовать (в повседневной жизни, в различных видах детской деятельности).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-Практики расширения возможностей ребенка — практики развития способности ребенка выделять необходимые и достаточные условия осуществления действительности. Практики расширения возможностей ребенка способствуют: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-развитию способности решать интеллектуальные задачи (проблемы), адекватные возрасту;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-применению самостоятельно усвоенных знаний и способов деятельности для решения новых задач (проблем), поставленных как взрослым, так и им самим; в зависимости от ситуации развитию способности преобразовывать способы решения задач (проблем).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-Правовые практики - это практики готовности ребенка отстаивать, защищать свои права и права других людей, применяя как знания самих прав и свобод, так и умения их реализовывать. Правовые практики способствуют: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-знакомству детей в соответствующей их возрасту форме с основными документами по защите прав человека;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>-воспитанию уважения и терпимости, независимо от происхождения, расовой и национальной принадлежности, языка, пола, возраста, личностного и поведенческого своеобразия; в том числе внешнего облика и физических недостатков;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lastRenderedPageBreak/>
        <w:t>-формированию чувства собственного достоинства; осознание своих правил свобод; чувства ответственности за другого человека, за начатое дело, за данное слово.</w:t>
      </w:r>
    </w:p>
    <w:p w:rsidR="00F4417F" w:rsidRPr="00F4417F" w:rsidRDefault="00F4417F" w:rsidP="00F4417F">
      <w:pPr>
        <w:spacing w:before="71"/>
        <w:ind w:left="1134"/>
        <w:outlineLvl w:val="0"/>
        <w:rPr>
          <w:bCs/>
          <w:sz w:val="24"/>
          <w:szCs w:val="24"/>
        </w:rPr>
      </w:pPr>
      <w:r w:rsidRPr="00F4417F">
        <w:rPr>
          <w:bCs/>
          <w:sz w:val="24"/>
          <w:szCs w:val="24"/>
        </w:rPr>
        <w:t xml:space="preserve">Данные практики содержательно, логически и структурно связаны друг с другом. </w:t>
      </w:r>
    </w:p>
    <w:p w:rsidR="00F4417F" w:rsidRDefault="00F4417F" w:rsidP="00F4417F">
      <w:pPr>
        <w:pStyle w:val="a6"/>
        <w:tabs>
          <w:tab w:val="left" w:pos="2476"/>
        </w:tabs>
        <w:spacing w:before="88" w:line="275" w:lineRule="exact"/>
        <w:ind w:left="2475"/>
        <w:rPr>
          <w:b/>
          <w:sz w:val="24"/>
        </w:rPr>
      </w:pPr>
    </w:p>
    <w:p w:rsidR="00213562" w:rsidRPr="00D3698E" w:rsidRDefault="00D3698E" w:rsidP="00D3698E">
      <w:pPr>
        <w:pStyle w:val="a6"/>
        <w:tabs>
          <w:tab w:val="left" w:pos="2476"/>
        </w:tabs>
        <w:spacing w:before="88" w:line="275" w:lineRule="exact"/>
        <w:ind w:left="360"/>
        <w:rPr>
          <w:b/>
          <w:sz w:val="24"/>
        </w:rPr>
      </w:pPr>
      <w:r>
        <w:rPr>
          <w:b/>
          <w:sz w:val="24"/>
        </w:rPr>
        <w:t xml:space="preserve">            2.4. </w:t>
      </w:r>
      <w:r w:rsidR="008D536B" w:rsidRPr="00D3698E">
        <w:rPr>
          <w:b/>
          <w:sz w:val="24"/>
        </w:rPr>
        <w:t>Способы</w:t>
      </w:r>
      <w:r w:rsidR="008D536B" w:rsidRPr="00D3698E">
        <w:rPr>
          <w:b/>
          <w:spacing w:val="-2"/>
          <w:sz w:val="24"/>
        </w:rPr>
        <w:t xml:space="preserve"> </w:t>
      </w:r>
      <w:r w:rsidR="008D536B" w:rsidRPr="00D3698E">
        <w:rPr>
          <w:b/>
          <w:sz w:val="24"/>
        </w:rPr>
        <w:t>и</w:t>
      </w:r>
      <w:r w:rsidR="008D536B" w:rsidRPr="00D3698E">
        <w:rPr>
          <w:b/>
          <w:spacing w:val="-1"/>
          <w:sz w:val="24"/>
        </w:rPr>
        <w:t xml:space="preserve"> </w:t>
      </w:r>
      <w:r w:rsidR="008D536B" w:rsidRPr="00D3698E">
        <w:rPr>
          <w:b/>
          <w:sz w:val="24"/>
        </w:rPr>
        <w:t>направления</w:t>
      </w:r>
      <w:r w:rsidR="008D536B" w:rsidRPr="00D3698E">
        <w:rPr>
          <w:b/>
          <w:spacing w:val="-5"/>
          <w:sz w:val="24"/>
        </w:rPr>
        <w:t xml:space="preserve"> </w:t>
      </w:r>
      <w:r w:rsidR="008D536B" w:rsidRPr="00D3698E">
        <w:rPr>
          <w:b/>
          <w:sz w:val="24"/>
        </w:rPr>
        <w:t>поддержки</w:t>
      </w:r>
      <w:r w:rsidR="008D536B" w:rsidRPr="00D3698E">
        <w:rPr>
          <w:b/>
          <w:spacing w:val="1"/>
          <w:sz w:val="24"/>
        </w:rPr>
        <w:t xml:space="preserve"> </w:t>
      </w:r>
      <w:r w:rsidR="008D536B" w:rsidRPr="00D3698E">
        <w:rPr>
          <w:b/>
          <w:sz w:val="24"/>
        </w:rPr>
        <w:t>детской инициативы в</w:t>
      </w:r>
      <w:r w:rsidR="008D536B" w:rsidRPr="00D3698E">
        <w:rPr>
          <w:b/>
          <w:spacing w:val="-2"/>
          <w:sz w:val="24"/>
        </w:rPr>
        <w:t xml:space="preserve"> </w:t>
      </w:r>
      <w:r w:rsidR="008D536B" w:rsidRPr="00D3698E">
        <w:rPr>
          <w:b/>
          <w:sz w:val="24"/>
        </w:rPr>
        <w:t>соответствии</w:t>
      </w:r>
    </w:p>
    <w:p w:rsidR="00213562" w:rsidRDefault="005579D9" w:rsidP="00233513">
      <w:pPr>
        <w:pStyle w:val="1"/>
        <w:spacing w:line="275" w:lineRule="exact"/>
        <w:ind w:left="1978" w:right="724"/>
      </w:pPr>
      <w:r>
        <w:t xml:space="preserve">                                                </w:t>
      </w:r>
      <w:r w:rsidR="008D536B">
        <w:t>с</w:t>
      </w:r>
      <w:r w:rsidR="008D536B">
        <w:rPr>
          <w:spacing w:val="59"/>
        </w:rPr>
        <w:t xml:space="preserve"> </w:t>
      </w:r>
      <w:r w:rsidR="008D536B">
        <w:t>ФОП</w:t>
      </w:r>
      <w:r w:rsidR="00342A51">
        <w:t xml:space="preserve"> ДО</w:t>
      </w:r>
      <w:r w:rsidR="008D536B">
        <w:t>.</w:t>
      </w:r>
    </w:p>
    <w:p w:rsidR="00FC7715" w:rsidRDefault="00FC7715" w:rsidP="00233513">
      <w:pPr>
        <w:pStyle w:val="a3"/>
        <w:ind w:left="1644" w:right="576" w:firstLine="566"/>
        <w:rPr>
          <w:b/>
          <w:sz w:val="23"/>
        </w:rPr>
      </w:pPr>
    </w:p>
    <w:p w:rsidR="00213562" w:rsidRDefault="008D536B" w:rsidP="003A4E04">
      <w:pPr>
        <w:pStyle w:val="a3"/>
        <w:ind w:left="1134" w:right="576" w:firstLine="1076"/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 xml:space="preserve">деятельность детей, основанную на детских интересах и предпочтениях. </w:t>
      </w:r>
      <w:proofErr w:type="gramStart"/>
      <w:r>
        <w:t>Появление</w:t>
      </w:r>
      <w:r>
        <w:rPr>
          <w:spacing w:val="1"/>
        </w:rPr>
        <w:t xml:space="preserve"> </w:t>
      </w:r>
      <w:r>
        <w:t>возможности у ребёнка исследовать,</w:t>
      </w:r>
      <w:r>
        <w:rPr>
          <w:spacing w:val="1"/>
        </w:rPr>
        <w:t xml:space="preserve"> </w:t>
      </w:r>
      <w:r>
        <w:t>играть</w:t>
      </w:r>
      <w:r w:rsidR="00311D29">
        <w:t xml:space="preserve">, </w:t>
      </w:r>
      <w:r>
        <w:t>лепить, рисовать, сочинять, петь, танцевать,</w:t>
      </w:r>
      <w:r>
        <w:rPr>
          <w:spacing w:val="1"/>
        </w:rPr>
        <w:t xml:space="preserve"> </w:t>
      </w:r>
      <w:r>
        <w:t>конструировать, ориентируясь на собственные интересы, позволяет обеспечить такие</w:t>
      </w:r>
      <w:r>
        <w:rPr>
          <w:spacing w:val="1"/>
        </w:rPr>
        <w:t xml:space="preserve"> </w:t>
      </w:r>
      <w:r>
        <w:t>важные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уверенность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чувство</w:t>
      </w:r>
      <w:r>
        <w:rPr>
          <w:spacing w:val="7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2"/>
        </w:rPr>
        <w:t xml:space="preserve"> </w:t>
      </w:r>
      <w:r>
        <w:t>самоощущения.</w:t>
      </w:r>
      <w:proofErr w:type="gramEnd"/>
    </w:p>
    <w:p w:rsidR="00213562" w:rsidRDefault="008D536B" w:rsidP="00311D29">
      <w:pPr>
        <w:pStyle w:val="a3"/>
        <w:tabs>
          <w:tab w:val="left" w:pos="3795"/>
          <w:tab w:val="left" w:pos="7334"/>
        </w:tabs>
        <w:spacing w:before="1"/>
        <w:ind w:left="1134" w:right="1056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 w:rsidR="003A4E04">
        <w:t xml:space="preserve">самостоятельной </w:t>
      </w:r>
      <w:r>
        <w:t>деятельности</w:t>
      </w:r>
      <w:r>
        <w:rPr>
          <w:spacing w:val="114"/>
        </w:rPr>
        <w:t xml:space="preserve"> </w:t>
      </w:r>
      <w:r>
        <w:t>детей</w:t>
      </w:r>
      <w:r>
        <w:rPr>
          <w:spacing w:val="111"/>
        </w:rPr>
        <w:t xml:space="preserve"> </w:t>
      </w:r>
      <w:r w:rsidR="00311D29">
        <w:t xml:space="preserve">является </w:t>
      </w:r>
      <w:r>
        <w:t>утро,</w:t>
      </w:r>
      <w:r>
        <w:rPr>
          <w:spacing w:val="1"/>
        </w:rPr>
        <w:t xml:space="preserve"> </w:t>
      </w:r>
      <w:r>
        <w:t>когда</w:t>
      </w:r>
      <w:r w:rsidR="00311D29">
        <w:t xml:space="preserve"> </w:t>
      </w:r>
      <w:r>
        <w:t>ребёнок приходит в</w:t>
      </w:r>
      <w:r>
        <w:rPr>
          <w:spacing w:val="-58"/>
        </w:rPr>
        <w:t xml:space="preserve"> </w:t>
      </w:r>
      <w:r>
        <w:t>ДОО и</w:t>
      </w:r>
      <w:r>
        <w:rPr>
          <w:spacing w:val="3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половина дня.</w:t>
      </w:r>
    </w:p>
    <w:p w:rsidR="00213562" w:rsidRDefault="00311D29" w:rsidP="00311D29">
      <w:pPr>
        <w:pStyle w:val="a3"/>
        <w:tabs>
          <w:tab w:val="left" w:pos="4501"/>
          <w:tab w:val="left" w:pos="5212"/>
          <w:tab w:val="left" w:pos="8045"/>
          <w:tab w:val="left" w:pos="8751"/>
        </w:tabs>
        <w:spacing w:line="242" w:lineRule="auto"/>
        <w:ind w:left="1134" w:right="521"/>
      </w:pPr>
      <w:r>
        <w:t>Д</w:t>
      </w:r>
      <w:r w:rsidR="008D536B">
        <w:t>еятельность</w:t>
      </w:r>
      <w:r w:rsidR="008D536B">
        <w:rPr>
          <w:spacing w:val="2"/>
        </w:rPr>
        <w:t xml:space="preserve"> </w:t>
      </w:r>
      <w:r w:rsidR="002D5A86">
        <w:t xml:space="preserve">ребёнка в </w:t>
      </w:r>
      <w:r w:rsidR="008D536B">
        <w:t xml:space="preserve">ДОО  </w:t>
      </w:r>
      <w:r w:rsidR="008D536B">
        <w:rPr>
          <w:spacing w:val="16"/>
        </w:rPr>
        <w:t xml:space="preserve"> </w:t>
      </w:r>
      <w:r w:rsidR="008D536B">
        <w:t>может</w:t>
      </w:r>
      <w:r w:rsidR="008D536B">
        <w:rPr>
          <w:spacing w:val="-1"/>
        </w:rPr>
        <w:t xml:space="preserve"> </w:t>
      </w:r>
      <w:r w:rsidR="002D5A86">
        <w:t xml:space="preserve">протекать в </w:t>
      </w:r>
      <w:r w:rsidR="008D536B">
        <w:rPr>
          <w:spacing w:val="-1"/>
        </w:rPr>
        <w:t>форме</w:t>
      </w:r>
      <w:r w:rsidR="002D5A86">
        <w:rPr>
          <w:spacing w:val="-1"/>
        </w:rPr>
        <w:t xml:space="preserve"> </w:t>
      </w:r>
      <w:r w:rsidR="008D536B">
        <w:rPr>
          <w:spacing w:val="-1"/>
        </w:rPr>
        <w:t>самостоятельной</w:t>
      </w:r>
      <w:r w:rsidR="002D5A86">
        <w:rPr>
          <w:spacing w:val="-1"/>
        </w:rPr>
        <w:t xml:space="preserve"> </w:t>
      </w:r>
      <w:r w:rsidR="008D536B">
        <w:rPr>
          <w:spacing w:val="-57"/>
        </w:rPr>
        <w:t xml:space="preserve"> </w:t>
      </w:r>
      <w:r w:rsidR="008D536B">
        <w:t>инициативной деятельности,</w:t>
      </w:r>
      <w:r w:rsidR="008D536B">
        <w:rPr>
          <w:spacing w:val="1"/>
        </w:rPr>
        <w:t xml:space="preserve"> </w:t>
      </w:r>
      <w:r w:rsidR="008D536B">
        <w:t>например:</w:t>
      </w:r>
    </w:p>
    <w:p w:rsidR="00213562" w:rsidRDefault="00311D29" w:rsidP="002D43E9">
      <w:pPr>
        <w:pStyle w:val="a3"/>
        <w:numPr>
          <w:ilvl w:val="1"/>
          <w:numId w:val="56"/>
        </w:numPr>
        <w:tabs>
          <w:tab w:val="left" w:pos="4501"/>
          <w:tab w:val="left" w:pos="6629"/>
        </w:tabs>
        <w:spacing w:line="271" w:lineRule="exact"/>
        <w:ind w:right="-34"/>
      </w:pPr>
      <w:r>
        <w:t>л</w:t>
      </w:r>
      <w:r w:rsidR="008D536B">
        <w:t>юбая</w:t>
      </w:r>
      <w:r w:rsidR="008D536B">
        <w:rPr>
          <w:spacing w:val="-1"/>
        </w:rPr>
        <w:t xml:space="preserve"> </w:t>
      </w:r>
      <w:r w:rsidR="004C50AB">
        <w:t xml:space="preserve">самостоятельная исследовательская </w:t>
      </w:r>
      <w:r w:rsidR="008D536B">
        <w:t>деятельность</w:t>
      </w:r>
      <w:r w:rsidR="008D536B">
        <w:rPr>
          <w:spacing w:val="2"/>
        </w:rPr>
        <w:t xml:space="preserve"> </w:t>
      </w:r>
      <w:r w:rsidR="008D536B">
        <w:t>и</w:t>
      </w:r>
      <w:r w:rsidR="004C50AB">
        <w:t xml:space="preserve"> </w:t>
      </w:r>
      <w:r w:rsidR="002D43E9">
        <w:t>экспериментирование</w:t>
      </w:r>
    </w:p>
    <w:p w:rsidR="00213562" w:rsidRDefault="008D536B" w:rsidP="003A4E04">
      <w:pPr>
        <w:pStyle w:val="a6"/>
        <w:numPr>
          <w:ilvl w:val="1"/>
          <w:numId w:val="56"/>
        </w:numPr>
        <w:tabs>
          <w:tab w:val="left" w:pos="2364"/>
          <w:tab w:val="left" w:pos="2366"/>
        </w:tabs>
        <w:spacing w:before="2" w:line="293" w:lineRule="exact"/>
        <w:ind w:left="1134" w:firstLine="1076"/>
        <w:rPr>
          <w:sz w:val="24"/>
        </w:rPr>
      </w:pPr>
      <w:r>
        <w:rPr>
          <w:sz w:val="24"/>
        </w:rPr>
        <w:t>свободные</w:t>
      </w:r>
      <w:r>
        <w:rPr>
          <w:spacing w:val="29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33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33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30"/>
          <w:sz w:val="24"/>
        </w:rPr>
        <w:t xml:space="preserve"> </w:t>
      </w:r>
      <w:r>
        <w:rPr>
          <w:sz w:val="24"/>
        </w:rPr>
        <w:t>игры;</w:t>
      </w:r>
    </w:p>
    <w:p w:rsidR="00213562" w:rsidRDefault="008D536B" w:rsidP="003A4E04">
      <w:pPr>
        <w:pStyle w:val="a6"/>
        <w:numPr>
          <w:ilvl w:val="1"/>
          <w:numId w:val="56"/>
        </w:numPr>
        <w:tabs>
          <w:tab w:val="left" w:pos="2364"/>
          <w:tab w:val="left" w:pos="2366"/>
        </w:tabs>
        <w:spacing w:line="293" w:lineRule="exact"/>
        <w:ind w:left="1134" w:firstLine="1076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213562" w:rsidRDefault="008D536B" w:rsidP="003A4E04">
      <w:pPr>
        <w:pStyle w:val="a6"/>
        <w:numPr>
          <w:ilvl w:val="1"/>
          <w:numId w:val="56"/>
        </w:numPr>
        <w:tabs>
          <w:tab w:val="left" w:pos="2364"/>
          <w:tab w:val="left" w:pos="2366"/>
        </w:tabs>
        <w:spacing w:before="37"/>
        <w:ind w:left="1134" w:firstLine="1076"/>
        <w:rPr>
          <w:sz w:val="24"/>
        </w:rPr>
      </w:pP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звуками;</w:t>
      </w:r>
    </w:p>
    <w:p w:rsidR="00213562" w:rsidRDefault="008D536B" w:rsidP="003A4E04">
      <w:pPr>
        <w:pStyle w:val="a6"/>
        <w:numPr>
          <w:ilvl w:val="1"/>
          <w:numId w:val="56"/>
        </w:numPr>
        <w:tabs>
          <w:tab w:val="left" w:pos="2364"/>
          <w:tab w:val="left" w:pos="2366"/>
        </w:tabs>
        <w:spacing w:before="11" w:line="237" w:lineRule="auto"/>
        <w:ind w:left="1134" w:right="578" w:firstLine="1076"/>
        <w:rPr>
          <w:sz w:val="24"/>
        </w:rPr>
      </w:pPr>
      <w:r>
        <w:rPr>
          <w:sz w:val="24"/>
        </w:rPr>
        <w:t>логические игры, развивающие игры математического содержания; 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уголке;</w:t>
      </w:r>
    </w:p>
    <w:p w:rsidR="003A4E04" w:rsidRPr="00F82FA1" w:rsidRDefault="008D536B" w:rsidP="003A4E04">
      <w:pPr>
        <w:pStyle w:val="a6"/>
        <w:numPr>
          <w:ilvl w:val="1"/>
          <w:numId w:val="56"/>
        </w:numPr>
        <w:tabs>
          <w:tab w:val="left" w:pos="2364"/>
          <w:tab w:val="left" w:pos="2366"/>
        </w:tabs>
        <w:ind w:left="1134" w:right="684" w:firstLine="1076"/>
        <w:rPr>
          <w:sz w:val="24"/>
        </w:rPr>
      </w:pPr>
      <w:r>
        <w:rPr>
          <w:sz w:val="24"/>
        </w:rPr>
        <w:t>самостоятельная изобразительная деятельность, конструирование; 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двигательная деятельность, подвижные игры, выполнение </w:t>
      </w:r>
      <w:proofErr w:type="gramStart"/>
      <w:r>
        <w:rPr>
          <w:sz w:val="24"/>
        </w:rPr>
        <w:t>ритмических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</w:t>
      </w:r>
      <w:proofErr w:type="gramEnd"/>
      <w:r>
        <w:rPr>
          <w:sz w:val="24"/>
        </w:rPr>
        <w:t>.</w:t>
      </w:r>
    </w:p>
    <w:p w:rsidR="00FC7715" w:rsidRPr="00FC7715" w:rsidRDefault="00FC7715" w:rsidP="00FC7715">
      <w:pPr>
        <w:pStyle w:val="a6"/>
        <w:tabs>
          <w:tab w:val="left" w:pos="2364"/>
          <w:tab w:val="left" w:pos="2366"/>
        </w:tabs>
        <w:ind w:left="2365" w:right="684"/>
        <w:rPr>
          <w:sz w:val="24"/>
        </w:rPr>
      </w:pPr>
    </w:p>
    <w:p w:rsidR="00213562" w:rsidRDefault="00213562" w:rsidP="00233513">
      <w:pPr>
        <w:rPr>
          <w:sz w:val="18"/>
        </w:rPr>
        <w:sectPr w:rsidR="00213562" w:rsidSect="00921550">
          <w:pgSz w:w="11910" w:h="16840"/>
          <w:pgMar w:top="600" w:right="711" w:bottom="1120" w:left="709" w:header="0" w:footer="882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9032"/>
        <w:gridCol w:w="25"/>
        <w:gridCol w:w="20"/>
      </w:tblGrid>
      <w:tr w:rsidR="00213562" w:rsidTr="002D43E9">
        <w:trPr>
          <w:gridAfter w:val="1"/>
          <w:wAfter w:w="20" w:type="dxa"/>
          <w:trHeight w:val="254"/>
        </w:trPr>
        <w:tc>
          <w:tcPr>
            <w:tcW w:w="9057" w:type="dxa"/>
            <w:gridSpan w:val="2"/>
          </w:tcPr>
          <w:p w:rsidR="00213562" w:rsidRDefault="008D536B" w:rsidP="002D43E9">
            <w:pPr>
              <w:pStyle w:val="TableParagraph"/>
              <w:spacing w:line="234" w:lineRule="exact"/>
              <w:ind w:left="1526" w:right="1531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Характерные</w:t>
            </w:r>
            <w:r>
              <w:rPr>
                <w:b/>
                <w:i/>
                <w:spacing w:val="36"/>
              </w:rPr>
              <w:t xml:space="preserve"> </w:t>
            </w:r>
            <w:r>
              <w:rPr>
                <w:b/>
                <w:i/>
              </w:rPr>
              <w:t>особенности</w:t>
            </w:r>
            <w:r>
              <w:rPr>
                <w:b/>
                <w:i/>
                <w:spacing w:val="43"/>
              </w:rPr>
              <w:t xml:space="preserve"> </w:t>
            </w:r>
            <w:r>
              <w:rPr>
                <w:b/>
                <w:i/>
              </w:rPr>
              <w:t>развития</w:t>
            </w:r>
            <w:r>
              <w:rPr>
                <w:b/>
                <w:i/>
                <w:spacing w:val="41"/>
              </w:rPr>
              <w:t xml:space="preserve"> </w:t>
            </w:r>
            <w:r>
              <w:rPr>
                <w:b/>
                <w:i/>
              </w:rPr>
              <w:t>инициативы</w:t>
            </w:r>
            <w:r>
              <w:rPr>
                <w:b/>
                <w:i/>
                <w:spacing w:val="42"/>
              </w:rPr>
              <w:t xml:space="preserve"> </w:t>
            </w:r>
            <w:r>
              <w:rPr>
                <w:b/>
                <w:i/>
              </w:rPr>
              <w:t>у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детей</w:t>
            </w:r>
          </w:p>
        </w:tc>
        <w:tc>
          <w:tcPr>
            <w:tcW w:w="20" w:type="dxa"/>
            <w:vMerge w:val="restart"/>
            <w:tcBorders>
              <w:top w:val="nil"/>
              <w:right w:val="nil"/>
            </w:tcBorders>
          </w:tcPr>
          <w:p w:rsidR="00213562" w:rsidRDefault="00213562" w:rsidP="002D43E9">
            <w:pPr>
              <w:pStyle w:val="TableParagraph"/>
              <w:ind w:left="0"/>
            </w:pPr>
          </w:p>
        </w:tc>
      </w:tr>
      <w:tr w:rsidR="00213562" w:rsidTr="002D43E9">
        <w:trPr>
          <w:gridAfter w:val="1"/>
          <w:wAfter w:w="20" w:type="dxa"/>
          <w:trHeight w:val="249"/>
        </w:trPr>
        <w:tc>
          <w:tcPr>
            <w:tcW w:w="9057" w:type="dxa"/>
            <w:gridSpan w:val="2"/>
          </w:tcPr>
          <w:p w:rsidR="00213562" w:rsidRDefault="008D536B" w:rsidP="002D43E9">
            <w:pPr>
              <w:pStyle w:val="TableParagraph"/>
              <w:spacing w:line="229" w:lineRule="exact"/>
              <w:ind w:left="1526" w:right="1520"/>
            </w:pPr>
            <w:r>
              <w:t>3-4</w:t>
            </w:r>
            <w:r>
              <w:rPr>
                <w:spacing w:val="11"/>
              </w:rPr>
              <w:t xml:space="preserve"> </w:t>
            </w:r>
            <w:r>
              <w:t>года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213562" w:rsidRDefault="00213562" w:rsidP="002D43E9">
            <w:pPr>
              <w:rPr>
                <w:sz w:val="2"/>
                <w:szCs w:val="2"/>
              </w:rPr>
            </w:pPr>
          </w:p>
        </w:tc>
      </w:tr>
      <w:tr w:rsidR="00213562" w:rsidTr="002D43E9">
        <w:trPr>
          <w:gridAfter w:val="1"/>
          <w:wAfter w:w="20" w:type="dxa"/>
          <w:trHeight w:val="3543"/>
        </w:trPr>
        <w:tc>
          <w:tcPr>
            <w:tcW w:w="9057" w:type="dxa"/>
            <w:gridSpan w:val="2"/>
          </w:tcPr>
          <w:p w:rsidR="00213562" w:rsidRDefault="008D536B" w:rsidP="002D43E9">
            <w:pPr>
              <w:pStyle w:val="TableParagraph"/>
              <w:ind w:right="96"/>
            </w:pPr>
            <w:r>
              <w:t>У ребёнка активно проявляется потребность в общении</w:t>
            </w:r>
            <w:r>
              <w:rPr>
                <w:spacing w:val="55"/>
              </w:rPr>
              <w:t xml:space="preserve"> </w:t>
            </w:r>
            <w:proofErr w:type="gramStart"/>
            <w:r>
              <w:t>со</w:t>
            </w:r>
            <w:proofErr w:type="gramEnd"/>
            <w:r>
              <w:t xml:space="preserve"> взрослым, ребёнок стремится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познать</w:t>
            </w:r>
            <w:r>
              <w:rPr>
                <w:spacing w:val="1"/>
              </w:rPr>
              <w:t xml:space="preserve"> </w:t>
            </w: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мир,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интересующих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действиях,</w:t>
            </w:r>
            <w:r>
              <w:rPr>
                <w:spacing w:val="1"/>
              </w:rPr>
              <w:t xml:space="preserve"> </w:t>
            </w:r>
            <w:r>
              <w:t>сведениях.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задает</w:t>
            </w:r>
            <w:r>
              <w:rPr>
                <w:spacing w:val="56"/>
              </w:rPr>
              <w:t xml:space="preserve"> </w:t>
            </w:r>
            <w:r>
              <w:t>различного</w:t>
            </w:r>
            <w:r>
              <w:rPr>
                <w:spacing w:val="56"/>
              </w:rPr>
              <w:t xml:space="preserve"> </w:t>
            </w:r>
            <w:r>
              <w:t>рода</w:t>
            </w:r>
            <w:r>
              <w:rPr>
                <w:spacing w:val="56"/>
              </w:rPr>
              <w:t xml:space="preserve"> </w:t>
            </w:r>
            <w:r>
              <w:t>вопросы.</w:t>
            </w:r>
            <w:r>
              <w:rPr>
                <w:spacing w:val="56"/>
              </w:rPr>
              <w:t xml:space="preserve"> </w:t>
            </w: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поддержать</w:t>
            </w:r>
            <w:r>
              <w:rPr>
                <w:spacing w:val="1"/>
              </w:rPr>
              <w:t xml:space="preserve"> </w:t>
            </w:r>
            <w:r>
              <w:t>данное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познавательную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55"/>
              </w:rPr>
              <w:t xml:space="preserve"> </w:t>
            </w:r>
            <w:r>
              <w:t>дошкольного</w:t>
            </w:r>
            <w:r>
              <w:rPr>
                <w:spacing w:val="55"/>
              </w:rPr>
              <w:t xml:space="preserve"> </w:t>
            </w:r>
            <w:r>
              <w:t>возраста,</w:t>
            </w:r>
            <w:r>
              <w:rPr>
                <w:spacing w:val="55"/>
              </w:rPr>
              <w:t xml:space="preserve"> </w:t>
            </w:r>
            <w:r>
              <w:t>использовать</w:t>
            </w:r>
            <w:r>
              <w:rPr>
                <w:spacing w:val="55"/>
              </w:rPr>
              <w:t xml:space="preserve"> </w:t>
            </w:r>
            <w:r>
              <w:t>педагогические</w:t>
            </w:r>
            <w:r>
              <w:rPr>
                <w:spacing w:val="55"/>
              </w:rPr>
              <w:t xml:space="preserve"> </w:t>
            </w:r>
            <w:r>
              <w:t>приемы,     направленные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стремлений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56"/>
              </w:rPr>
              <w:t xml:space="preserve"> </w:t>
            </w:r>
            <w:r>
              <w:t>наблюдать,</w:t>
            </w:r>
            <w:r>
              <w:rPr>
                <w:spacing w:val="56"/>
              </w:rPr>
              <w:t xml:space="preserve"> </w:t>
            </w:r>
            <w:r>
              <w:t>сравнивать</w:t>
            </w:r>
            <w:r>
              <w:rPr>
                <w:spacing w:val="56"/>
              </w:rPr>
              <w:t xml:space="preserve"> </w:t>
            </w:r>
            <w:r>
              <w:t>предметы,</w:t>
            </w:r>
            <w:r>
              <w:rPr>
                <w:spacing w:val="56"/>
              </w:rPr>
              <w:t xml:space="preserve"> </w:t>
            </w:r>
            <w:r>
              <w:t>обследовать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качества.</w:t>
            </w:r>
            <w:r>
              <w:rPr>
                <w:spacing w:val="39"/>
              </w:rPr>
              <w:t xml:space="preserve"> </w:t>
            </w:r>
            <w:r>
              <w:t>Педагогу</w:t>
            </w:r>
            <w:r>
              <w:rPr>
                <w:spacing w:val="36"/>
              </w:rPr>
              <w:t xml:space="preserve"> </w:t>
            </w:r>
            <w:r>
              <w:t>важно</w:t>
            </w:r>
            <w:r>
              <w:rPr>
                <w:spacing w:val="36"/>
              </w:rPr>
              <w:t xml:space="preserve"> </w:t>
            </w:r>
            <w:r>
              <w:t>проявлять</w:t>
            </w:r>
            <w:r>
              <w:rPr>
                <w:spacing w:val="42"/>
              </w:rPr>
              <w:t xml:space="preserve"> </w:t>
            </w:r>
            <w:r>
              <w:t>внимание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4"/>
              </w:rPr>
              <w:t xml:space="preserve"> </w:t>
            </w:r>
            <w:r>
              <w:t>детским</w:t>
            </w:r>
            <w:r>
              <w:rPr>
                <w:spacing w:val="42"/>
              </w:rPr>
              <w:t xml:space="preserve"> </w:t>
            </w:r>
            <w:r>
              <w:t>вопросам,</w:t>
            </w:r>
            <w:r>
              <w:rPr>
                <w:spacing w:val="39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56"/>
              </w:rPr>
              <w:t xml:space="preserve"> </w:t>
            </w:r>
            <w:r>
              <w:t>познавательную</w:t>
            </w:r>
            <w:r>
              <w:rPr>
                <w:spacing w:val="56"/>
              </w:rPr>
              <w:t xml:space="preserve"> </w:t>
            </w:r>
            <w:r>
              <w:t>активность,</w:t>
            </w:r>
            <w:r>
              <w:rPr>
                <w:spacing w:val="56"/>
              </w:rPr>
              <w:t xml:space="preserve"> </w:t>
            </w:r>
            <w:r>
              <w:t>создавать</w:t>
            </w:r>
            <w:r>
              <w:rPr>
                <w:spacing w:val="56"/>
              </w:rPr>
              <w:t xml:space="preserve"> </w:t>
            </w:r>
            <w:r>
              <w:t>ситуации,</w:t>
            </w:r>
            <w:r>
              <w:rPr>
                <w:spacing w:val="56"/>
              </w:rPr>
              <w:t xml:space="preserve"> </w:t>
            </w:r>
            <w:r>
              <w:t>побуждающие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возникающих</w:t>
            </w:r>
            <w:r>
              <w:rPr>
                <w:spacing w:val="1"/>
              </w:rPr>
              <w:t xml:space="preserve"> </w:t>
            </w:r>
            <w:r>
              <w:t>проблем,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деятельностные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пробы.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56"/>
              </w:rPr>
              <w:t xml:space="preserve"> </w:t>
            </w:r>
            <w:r>
              <w:t>проектировании</w:t>
            </w:r>
            <w:r>
              <w:rPr>
                <w:spacing w:val="56"/>
              </w:rPr>
              <w:t xml:space="preserve"> </w:t>
            </w:r>
            <w:r>
              <w:t>режима</w:t>
            </w:r>
            <w:r>
              <w:rPr>
                <w:spacing w:val="56"/>
              </w:rPr>
              <w:t xml:space="preserve"> </w:t>
            </w:r>
            <w:r>
              <w:t>дня</w:t>
            </w:r>
            <w:r>
              <w:rPr>
                <w:spacing w:val="56"/>
              </w:rPr>
              <w:t xml:space="preserve"> </w:t>
            </w:r>
            <w:r>
              <w:t>педагог</w:t>
            </w:r>
            <w:r>
              <w:rPr>
                <w:spacing w:val="56"/>
              </w:rPr>
              <w:t xml:space="preserve"> </w:t>
            </w:r>
            <w:r>
              <w:t>уделяет</w:t>
            </w:r>
            <w:r>
              <w:rPr>
                <w:spacing w:val="56"/>
              </w:rPr>
              <w:t xml:space="preserve"> </w:t>
            </w:r>
            <w:r>
              <w:t>особое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вариативных</w:t>
            </w:r>
            <w:r>
              <w:rPr>
                <w:spacing w:val="1"/>
              </w:rPr>
              <w:t xml:space="preserve"> </w:t>
            </w:r>
            <w:r>
              <w:t>активностей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56"/>
              </w:rPr>
              <w:t xml:space="preserve"> </w:t>
            </w:r>
            <w:r>
              <w:t>ребёнок</w:t>
            </w:r>
            <w:r>
              <w:rPr>
                <w:spacing w:val="56"/>
              </w:rPr>
              <w:t xml:space="preserve"> </w:t>
            </w:r>
            <w:r>
              <w:t>получил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разнообразных</w:t>
            </w:r>
            <w:r>
              <w:rPr>
                <w:spacing w:val="55"/>
              </w:rPr>
              <w:t xml:space="preserve"> </w:t>
            </w:r>
            <w:r>
              <w:t>делах:</w:t>
            </w:r>
            <w:r>
              <w:rPr>
                <w:spacing w:val="55"/>
              </w:rPr>
              <w:t xml:space="preserve"> </w:t>
            </w:r>
            <w:r>
              <w:t>в играх, в</w:t>
            </w:r>
            <w:r>
              <w:rPr>
                <w:spacing w:val="55"/>
              </w:rPr>
              <w:t xml:space="preserve"> </w:t>
            </w:r>
            <w:r>
              <w:t>экспериментах,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рисовании,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общении,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творчестве</w:t>
            </w:r>
            <w:r>
              <w:rPr>
                <w:spacing w:val="15"/>
              </w:rPr>
              <w:t xml:space="preserve"> </w:t>
            </w:r>
            <w:r>
              <w:t>(имитации,</w:t>
            </w:r>
            <w:r>
              <w:rPr>
                <w:spacing w:val="15"/>
              </w:rPr>
              <w:t xml:space="preserve"> </w:t>
            </w:r>
            <w:r>
              <w:t>танцевальные</w:t>
            </w:r>
            <w:r>
              <w:rPr>
                <w:spacing w:val="15"/>
              </w:rPr>
              <w:t xml:space="preserve"> </w:t>
            </w:r>
            <w:r>
              <w:t>импровизации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тому</w:t>
            </w:r>
            <w:r>
              <w:rPr>
                <w:spacing w:val="17"/>
              </w:rPr>
              <w:t xml:space="preserve"> </w:t>
            </w:r>
            <w:r>
              <w:t>подобное),</w:t>
            </w:r>
            <w:r>
              <w:rPr>
                <w:spacing w:val="20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213562" w:rsidRDefault="008D536B" w:rsidP="002D43E9">
            <w:pPr>
              <w:pStyle w:val="TableParagraph"/>
              <w:spacing w:before="1" w:line="233" w:lineRule="exact"/>
            </w:pPr>
            <w:r>
              <w:t>двигательной</w:t>
            </w:r>
            <w:r>
              <w:rPr>
                <w:spacing w:val="64"/>
              </w:rPr>
              <w:t xml:space="preserve"> </w:t>
            </w:r>
            <w:r>
              <w:t>деятельности.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213562" w:rsidRDefault="00213562" w:rsidP="002D43E9">
            <w:pPr>
              <w:rPr>
                <w:sz w:val="2"/>
                <w:szCs w:val="2"/>
              </w:rPr>
            </w:pPr>
          </w:p>
        </w:tc>
      </w:tr>
      <w:tr w:rsidR="00213562" w:rsidTr="002D43E9">
        <w:trPr>
          <w:gridAfter w:val="1"/>
          <w:wAfter w:w="20" w:type="dxa"/>
          <w:trHeight w:val="254"/>
        </w:trPr>
        <w:tc>
          <w:tcPr>
            <w:tcW w:w="9057" w:type="dxa"/>
            <w:gridSpan w:val="2"/>
          </w:tcPr>
          <w:p w:rsidR="00213562" w:rsidRDefault="008D536B" w:rsidP="002D43E9">
            <w:pPr>
              <w:pStyle w:val="TableParagraph"/>
              <w:spacing w:line="234" w:lineRule="exact"/>
              <w:ind w:left="1526" w:right="1526"/>
            </w:pPr>
            <w:r>
              <w:t>4-5</w:t>
            </w:r>
            <w:r>
              <w:rPr>
                <w:spacing w:val="12"/>
              </w:rPr>
              <w:t xml:space="preserve"> </w:t>
            </w:r>
            <w:r>
              <w:t>лет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213562" w:rsidRDefault="00213562" w:rsidP="002D43E9">
            <w:pPr>
              <w:rPr>
                <w:sz w:val="2"/>
                <w:szCs w:val="2"/>
              </w:rPr>
            </w:pPr>
          </w:p>
        </w:tc>
      </w:tr>
      <w:tr w:rsidR="00213562" w:rsidTr="002D43E9">
        <w:trPr>
          <w:gridAfter w:val="1"/>
          <w:wAfter w:w="20" w:type="dxa"/>
          <w:trHeight w:val="757"/>
        </w:trPr>
        <w:tc>
          <w:tcPr>
            <w:tcW w:w="9057" w:type="dxa"/>
            <w:gridSpan w:val="2"/>
            <w:tcBorders>
              <w:bottom w:val="single" w:sz="8" w:space="0" w:color="000000"/>
            </w:tcBorders>
          </w:tcPr>
          <w:p w:rsidR="00213562" w:rsidRDefault="002D43E9" w:rsidP="002D43E9">
            <w:pPr>
              <w:pStyle w:val="TableParagraph"/>
              <w:spacing w:line="249" w:lineRule="exact"/>
            </w:pPr>
            <w:r>
              <w:t>У</w:t>
            </w:r>
            <w:r w:rsidR="008D536B">
              <w:rPr>
                <w:spacing w:val="33"/>
              </w:rPr>
              <w:t xml:space="preserve"> </w:t>
            </w:r>
            <w:r w:rsidR="008D536B">
              <w:t>детей</w:t>
            </w:r>
            <w:r w:rsidR="008D536B">
              <w:rPr>
                <w:spacing w:val="44"/>
              </w:rPr>
              <w:t xml:space="preserve"> </w:t>
            </w:r>
            <w:r w:rsidR="008D536B">
              <w:t>наблюдается</w:t>
            </w:r>
            <w:r w:rsidR="008D536B">
              <w:rPr>
                <w:spacing w:val="42"/>
              </w:rPr>
              <w:t xml:space="preserve"> </w:t>
            </w:r>
            <w:r w:rsidR="008D536B">
              <w:t>высокая</w:t>
            </w:r>
            <w:r w:rsidR="008D536B">
              <w:rPr>
                <w:spacing w:val="35"/>
              </w:rPr>
              <w:t xml:space="preserve"> </w:t>
            </w:r>
            <w:r w:rsidR="008D536B">
              <w:t>активность.</w:t>
            </w:r>
            <w:r w:rsidR="008D536B">
              <w:rPr>
                <w:spacing w:val="40"/>
              </w:rPr>
              <w:t xml:space="preserve"> </w:t>
            </w:r>
            <w:r w:rsidR="008D536B">
              <w:t>Данная</w:t>
            </w:r>
            <w:r w:rsidR="008D536B">
              <w:rPr>
                <w:spacing w:val="35"/>
              </w:rPr>
              <w:t xml:space="preserve"> </w:t>
            </w:r>
            <w:r w:rsidR="008D536B">
              <w:t>потребность</w:t>
            </w:r>
            <w:r w:rsidR="008D536B">
              <w:rPr>
                <w:spacing w:val="44"/>
              </w:rPr>
              <w:t xml:space="preserve"> </w:t>
            </w:r>
            <w:r w:rsidR="008D536B">
              <w:t>ребёнка</w:t>
            </w:r>
            <w:r w:rsidR="008D536B">
              <w:rPr>
                <w:spacing w:val="39"/>
              </w:rPr>
              <w:t xml:space="preserve"> </w:t>
            </w:r>
            <w:r w:rsidR="008D536B">
              <w:t>является</w:t>
            </w:r>
          </w:p>
          <w:p w:rsidR="00213562" w:rsidRDefault="008D536B" w:rsidP="002D43E9">
            <w:pPr>
              <w:pStyle w:val="TableParagraph"/>
              <w:spacing w:before="9" w:line="240" w:lineRule="exact"/>
            </w:pPr>
            <w:r>
              <w:t>ключевым</w:t>
            </w:r>
            <w:r>
              <w:rPr>
                <w:spacing w:val="3"/>
              </w:rPr>
              <w:t xml:space="preserve"> </w:t>
            </w:r>
            <w:r>
              <w:t>условием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развития</w:t>
            </w:r>
            <w:r>
              <w:rPr>
                <w:spacing w:val="2"/>
              </w:rPr>
              <w:t xml:space="preserve"> </w:t>
            </w:r>
            <w:r>
              <w:t>самостоятельности</w:t>
            </w:r>
            <w:r>
              <w:rPr>
                <w:spacing w:val="2"/>
              </w:rPr>
              <w:t xml:space="preserve"> </w:t>
            </w:r>
            <w:r>
              <w:t>во</w:t>
            </w:r>
            <w:r>
              <w:rPr>
                <w:spacing w:val="52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сферах</w:t>
            </w:r>
            <w:r>
              <w:rPr>
                <w:spacing w:val="3"/>
              </w:rPr>
              <w:t xml:space="preserve"> </w:t>
            </w:r>
            <w:r>
              <w:t>его</w:t>
            </w:r>
            <w:r>
              <w:rPr>
                <w:spacing w:val="2"/>
              </w:rPr>
              <w:t xml:space="preserve"> </w:t>
            </w:r>
            <w:r>
              <w:t>жизни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  <w:r>
              <w:rPr>
                <w:spacing w:val="14"/>
              </w:rPr>
              <w:t xml:space="preserve"> </w:t>
            </w:r>
            <w:r>
              <w:t>Педагогу</w:t>
            </w:r>
            <w:r>
              <w:rPr>
                <w:spacing w:val="3"/>
              </w:rPr>
              <w:t xml:space="preserve"> </w:t>
            </w:r>
            <w:r>
              <w:t>важно</w:t>
            </w:r>
            <w:r>
              <w:rPr>
                <w:spacing w:val="2"/>
              </w:rPr>
              <w:t xml:space="preserve"> </w:t>
            </w:r>
            <w:r>
              <w:t>обращать</w:t>
            </w:r>
            <w:r>
              <w:rPr>
                <w:spacing w:val="10"/>
              </w:rPr>
              <w:t xml:space="preserve"> </w:t>
            </w:r>
            <w:r>
              <w:t>особое</w:t>
            </w:r>
            <w:r>
              <w:rPr>
                <w:spacing w:val="6"/>
              </w:rPr>
              <w:t xml:space="preserve"> </w:t>
            </w:r>
            <w:r>
              <w:t>внимание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освоение</w:t>
            </w:r>
            <w:r>
              <w:rPr>
                <w:spacing w:val="6"/>
              </w:rPr>
              <w:t xml:space="preserve"> </w:t>
            </w:r>
            <w:r>
              <w:t>детьми</w:t>
            </w:r>
            <w:r>
              <w:rPr>
                <w:spacing w:val="17"/>
              </w:rPr>
              <w:t xml:space="preserve"> </w:t>
            </w:r>
            <w:r>
              <w:t>системы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213562" w:rsidRDefault="00213562" w:rsidP="002D43E9">
            <w:pPr>
              <w:rPr>
                <w:sz w:val="2"/>
                <w:szCs w:val="2"/>
              </w:rPr>
            </w:pPr>
          </w:p>
        </w:tc>
      </w:tr>
      <w:tr w:rsidR="00213562" w:rsidTr="002D43E9">
        <w:trPr>
          <w:trHeight w:val="4810"/>
        </w:trPr>
        <w:tc>
          <w:tcPr>
            <w:tcW w:w="25" w:type="dxa"/>
            <w:tcBorders>
              <w:left w:val="nil"/>
              <w:bottom w:val="nil"/>
            </w:tcBorders>
          </w:tcPr>
          <w:p w:rsidR="00213562" w:rsidRDefault="00213562" w:rsidP="002D43E9">
            <w:pPr>
              <w:pStyle w:val="TableParagraph"/>
              <w:ind w:left="0"/>
            </w:pPr>
          </w:p>
        </w:tc>
        <w:tc>
          <w:tcPr>
            <w:tcW w:w="9072" w:type="dxa"/>
            <w:gridSpan w:val="3"/>
            <w:tcBorders>
              <w:top w:val="single" w:sz="8" w:space="0" w:color="000000"/>
            </w:tcBorders>
          </w:tcPr>
          <w:p w:rsidR="00213562" w:rsidRDefault="008D536B" w:rsidP="002D43E9">
            <w:pPr>
              <w:pStyle w:val="TableParagraph"/>
              <w:ind w:right="97"/>
            </w:pP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обследовательских</w:t>
            </w:r>
            <w:r>
              <w:rPr>
                <w:spacing w:val="1"/>
              </w:rPr>
              <w:t xml:space="preserve"> </w:t>
            </w:r>
            <w:proofErr w:type="gramStart"/>
            <w:r>
              <w:t>действии</w:t>
            </w:r>
            <w:proofErr w:type="gramEnd"/>
            <w:r>
              <w:t>,</w:t>
            </w:r>
            <w:r>
              <w:rPr>
                <w:spacing w:val="56"/>
              </w:rPr>
              <w:t xml:space="preserve"> </w:t>
            </w:r>
            <w:r>
              <w:t>приемов</w:t>
            </w:r>
            <w:r>
              <w:rPr>
                <w:spacing w:val="56"/>
              </w:rPr>
              <w:t xml:space="preserve"> </w:t>
            </w:r>
            <w:r>
              <w:t>простейшего</w:t>
            </w:r>
            <w:r>
              <w:rPr>
                <w:spacing w:val="56"/>
              </w:rPr>
              <w:t xml:space="preserve"> </w:t>
            </w:r>
            <w:r>
              <w:t>анализа,</w:t>
            </w:r>
            <w:r>
              <w:rPr>
                <w:spacing w:val="56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поддержки</w:t>
            </w:r>
            <w:r>
              <w:rPr>
                <w:spacing w:val="56"/>
              </w:rPr>
              <w:t xml:space="preserve"> </w:t>
            </w:r>
            <w:r>
              <w:t>самостоятельности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познавательной</w:t>
            </w:r>
            <w:r>
              <w:rPr>
                <w:spacing w:val="56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56"/>
              </w:rPr>
              <w:t xml:space="preserve"> </w:t>
            </w:r>
            <w:r>
              <w:t>намеренно</w:t>
            </w:r>
            <w:r>
              <w:rPr>
                <w:spacing w:val="56"/>
              </w:rPr>
              <w:t xml:space="preserve"> </w:t>
            </w:r>
            <w:r>
              <w:t>насыщает</w:t>
            </w:r>
            <w:r>
              <w:rPr>
                <w:spacing w:val="56"/>
              </w:rPr>
              <w:t xml:space="preserve"> </w:t>
            </w:r>
            <w:r>
              <w:t>жизнь</w:t>
            </w:r>
            <w:r>
              <w:rPr>
                <w:spacing w:val="56"/>
              </w:rPr>
              <w:t xml:space="preserve"> </w:t>
            </w:r>
            <w:r>
              <w:t>детей</w:t>
            </w:r>
            <w:r>
              <w:rPr>
                <w:spacing w:val="56"/>
              </w:rPr>
              <w:t xml:space="preserve"> </w:t>
            </w:r>
            <w:r>
              <w:t xml:space="preserve">проблемными  </w:t>
            </w:r>
            <w:r>
              <w:rPr>
                <w:spacing w:val="1"/>
              </w:rPr>
              <w:t xml:space="preserve"> </w:t>
            </w:r>
            <w:r>
              <w:t xml:space="preserve">практическими  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познавательными</w:t>
            </w:r>
            <w:r>
              <w:rPr>
                <w:spacing w:val="1"/>
              </w:rPr>
              <w:t xml:space="preserve"> </w:t>
            </w:r>
            <w:r>
              <w:t>ситуациями,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применить</w:t>
            </w:r>
            <w:r>
              <w:rPr>
                <w:spacing w:val="1"/>
              </w:rPr>
              <w:t xml:space="preserve"> </w:t>
            </w:r>
            <w:r>
              <w:t>освоенные</w:t>
            </w:r>
            <w:r>
              <w:rPr>
                <w:spacing w:val="1"/>
              </w:rPr>
              <w:t xml:space="preserve"> </w:t>
            </w:r>
            <w:r>
              <w:t>приемы.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доброжелательно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заинтересованно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детским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проблемам,</w:t>
            </w:r>
            <w:r>
              <w:rPr>
                <w:spacing w:val="56"/>
              </w:rPr>
              <w:t xml:space="preserve"> </w:t>
            </w:r>
            <w:r>
              <w:t>быть</w:t>
            </w:r>
            <w:r>
              <w:rPr>
                <w:spacing w:val="56"/>
              </w:rPr>
              <w:t xml:space="preserve"> </w:t>
            </w:r>
            <w:r>
              <w:t>готовым</w:t>
            </w:r>
            <w:r>
              <w:rPr>
                <w:spacing w:val="56"/>
              </w:rPr>
              <w:t xml:space="preserve"> </w:t>
            </w:r>
            <w:r>
              <w:t>стать</w:t>
            </w:r>
            <w:r>
              <w:rPr>
                <w:spacing w:val="56"/>
              </w:rPr>
              <w:t xml:space="preserve"> </w:t>
            </w:r>
            <w:r>
              <w:t>партнером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обсуждении,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направлять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познавательную</w:t>
            </w:r>
            <w:r>
              <w:rPr>
                <w:spacing w:val="1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уделять</w:t>
            </w:r>
            <w:r>
              <w:rPr>
                <w:spacing w:val="1"/>
              </w:rPr>
              <w:t xml:space="preserve"> </w:t>
            </w:r>
            <w:r>
              <w:t>особое внимание</w:t>
            </w:r>
            <w:r>
              <w:rPr>
                <w:spacing w:val="1"/>
              </w:rPr>
              <w:t xml:space="preserve"> </w:t>
            </w:r>
            <w:r>
              <w:t>доверительному</w:t>
            </w:r>
            <w:r>
              <w:rPr>
                <w:spacing w:val="1"/>
              </w:rPr>
              <w:t xml:space="preserve"> </w:t>
            </w:r>
            <w:r>
              <w:t>общению</w:t>
            </w:r>
            <w:r>
              <w:rPr>
                <w:spacing w:val="1"/>
              </w:rPr>
              <w:t xml:space="preserve"> </w:t>
            </w:r>
            <w:r>
              <w:t>с ребёнком.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 дня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различные ситуации,</w:t>
            </w:r>
            <w:r>
              <w:rPr>
                <w:spacing w:val="1"/>
              </w:rPr>
              <w:t xml:space="preserve"> </w:t>
            </w:r>
            <w:r>
              <w:t>побуждающие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проявить</w:t>
            </w:r>
            <w:r>
              <w:rPr>
                <w:spacing w:val="1"/>
              </w:rPr>
              <w:t xml:space="preserve"> </w:t>
            </w:r>
            <w:r>
              <w:t>инициативу,</w:t>
            </w:r>
            <w:r>
              <w:rPr>
                <w:spacing w:val="1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1"/>
              </w:rPr>
              <w:t xml:space="preserve"> </w:t>
            </w:r>
            <w:r>
              <w:t>верное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проблемы.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планомерная</w:t>
            </w:r>
            <w:r>
              <w:rPr>
                <w:spacing w:val="55"/>
              </w:rPr>
              <w:t xml:space="preserve"> </w:t>
            </w:r>
            <w:r>
              <w:t>деятельность</w:t>
            </w:r>
            <w:r>
              <w:rPr>
                <w:spacing w:val="56"/>
              </w:rPr>
              <w:t xml:space="preserve"> </w:t>
            </w:r>
            <w:r>
              <w:t>способствует</w:t>
            </w:r>
            <w:r>
              <w:rPr>
                <w:spacing w:val="56"/>
              </w:rPr>
              <w:t xml:space="preserve"> </w:t>
            </w:r>
            <w:r>
              <w:t>развитию</w:t>
            </w:r>
            <w:r>
              <w:rPr>
                <w:spacing w:val="56"/>
              </w:rPr>
              <w:t xml:space="preserve"> </w:t>
            </w:r>
            <w:r>
              <w:t>у</w:t>
            </w:r>
            <w:r>
              <w:rPr>
                <w:spacing w:val="55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возникающие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ними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56"/>
              </w:rPr>
              <w:t xml:space="preserve"> </w:t>
            </w:r>
            <w:r>
              <w:t>способствует</w:t>
            </w:r>
            <w:r>
              <w:rPr>
                <w:spacing w:val="56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уверенности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стремится создавать</w:t>
            </w:r>
            <w:r>
              <w:rPr>
                <w:spacing w:val="1"/>
              </w:rPr>
              <w:t xml:space="preserve"> </w:t>
            </w:r>
            <w:r>
              <w:t>такие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дружеского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волонтерской</w:t>
            </w:r>
            <w:r>
              <w:rPr>
                <w:spacing w:val="1"/>
              </w:rPr>
              <w:t xml:space="preserve"> </w:t>
            </w:r>
            <w:r>
              <w:t>направленности:</w:t>
            </w:r>
            <w:r>
              <w:rPr>
                <w:spacing w:val="1"/>
              </w:rPr>
              <w:t xml:space="preserve"> </w:t>
            </w:r>
            <w:r>
              <w:t>взаимной</w:t>
            </w:r>
            <w:r>
              <w:rPr>
                <w:spacing w:val="1"/>
              </w:rPr>
              <w:t xml:space="preserve"> </w:t>
            </w:r>
            <w:r>
              <w:t>поддержки,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внимания к</w:t>
            </w:r>
            <w:r>
              <w:rPr>
                <w:spacing w:val="1"/>
              </w:rPr>
              <w:t xml:space="preserve"> </w:t>
            </w:r>
            <w:r>
              <w:t>старшим,</w:t>
            </w:r>
            <w:r>
              <w:rPr>
                <w:spacing w:val="1"/>
              </w:rPr>
              <w:t xml:space="preserve"> </w:t>
            </w:r>
            <w:r>
              <w:t>заботы</w:t>
            </w:r>
            <w:r>
              <w:rPr>
                <w:spacing w:val="1"/>
              </w:rPr>
              <w:t xml:space="preserve"> </w:t>
            </w:r>
            <w:r>
              <w:t>о животных,</w:t>
            </w:r>
            <w:r>
              <w:rPr>
                <w:spacing w:val="1"/>
              </w:rPr>
              <w:t xml:space="preserve"> </w:t>
            </w:r>
            <w:r>
              <w:t>бережного 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вещам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игрушкам.</w:t>
            </w:r>
            <w:r>
              <w:rPr>
                <w:spacing w:val="1"/>
              </w:rPr>
              <w:t xml:space="preserve"> </w:t>
            </w:r>
            <w:r>
              <w:t>Важно,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ребёнка всегда</w:t>
            </w:r>
            <w:r>
              <w:rPr>
                <w:spacing w:val="1"/>
              </w:rPr>
              <w:t xml:space="preserve"> </w:t>
            </w:r>
            <w:r>
              <w:t>была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свободной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3"/>
              </w:rPr>
              <w:t xml:space="preserve"> </w:t>
            </w:r>
            <w:r>
              <w:t>поэтому</w:t>
            </w:r>
            <w:r>
              <w:rPr>
                <w:spacing w:val="9"/>
              </w:rPr>
              <w:t xml:space="preserve"> </w:t>
            </w:r>
            <w:r>
              <w:t>атрибуты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:rsidR="00213562" w:rsidRDefault="008D536B" w:rsidP="002D43E9">
            <w:pPr>
              <w:pStyle w:val="TableParagraph"/>
              <w:spacing w:line="250" w:lineRule="atLeast"/>
              <w:ind w:right="110"/>
            </w:pPr>
            <w:r>
              <w:t>оборудование для детских видов деятельности должны быть</w:t>
            </w:r>
            <w:r>
              <w:rPr>
                <w:spacing w:val="1"/>
              </w:rPr>
              <w:t xml:space="preserve"> </w:t>
            </w:r>
            <w:r>
              <w:t>достаточно разнообразными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2"/>
              </w:rPr>
              <w:t xml:space="preserve"> </w:t>
            </w:r>
            <w:r>
              <w:t>меняющимися</w:t>
            </w:r>
            <w:r>
              <w:rPr>
                <w:spacing w:val="19"/>
              </w:rPr>
              <w:t xml:space="preserve"> </w:t>
            </w:r>
            <w:r>
              <w:t>(смена</w:t>
            </w:r>
            <w:r>
              <w:rPr>
                <w:spacing w:val="14"/>
              </w:rPr>
              <w:t xml:space="preserve"> </w:t>
            </w:r>
            <w:r>
              <w:t>примерно</w:t>
            </w:r>
            <w:r>
              <w:rPr>
                <w:spacing w:val="11"/>
              </w:rPr>
              <w:t xml:space="preserve"> </w:t>
            </w:r>
            <w:r>
              <w:t>раз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два</w:t>
            </w:r>
            <w:r>
              <w:rPr>
                <w:spacing w:val="15"/>
              </w:rPr>
              <w:t xml:space="preserve"> </w:t>
            </w:r>
            <w:r>
              <w:t>месяца).</w:t>
            </w:r>
          </w:p>
        </w:tc>
      </w:tr>
      <w:tr w:rsidR="00213562" w:rsidTr="002D43E9">
        <w:trPr>
          <w:trHeight w:val="251"/>
        </w:trPr>
        <w:tc>
          <w:tcPr>
            <w:tcW w:w="25" w:type="dxa"/>
            <w:tcBorders>
              <w:top w:val="nil"/>
              <w:left w:val="nil"/>
              <w:bottom w:val="nil"/>
            </w:tcBorders>
          </w:tcPr>
          <w:p w:rsidR="00213562" w:rsidRDefault="00213562" w:rsidP="002D43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72" w:type="dxa"/>
            <w:gridSpan w:val="3"/>
            <w:tcBorders>
              <w:bottom w:val="single" w:sz="6" w:space="0" w:color="000000"/>
            </w:tcBorders>
          </w:tcPr>
          <w:p w:rsidR="00213562" w:rsidRDefault="002D43E9" w:rsidP="002D43E9">
            <w:pPr>
              <w:pStyle w:val="TableParagraph"/>
              <w:tabs>
                <w:tab w:val="left" w:pos="5078"/>
              </w:tabs>
              <w:spacing w:line="232" w:lineRule="exact"/>
              <w:ind w:left="4324" w:right="4320" w:hanging="380"/>
            </w:pPr>
            <w:r>
              <w:t>5-7 лет</w:t>
            </w:r>
          </w:p>
        </w:tc>
      </w:tr>
      <w:tr w:rsidR="00213562" w:rsidTr="002D43E9">
        <w:trPr>
          <w:trHeight w:val="2527"/>
        </w:trPr>
        <w:tc>
          <w:tcPr>
            <w:tcW w:w="25" w:type="dxa"/>
            <w:tcBorders>
              <w:top w:val="nil"/>
              <w:left w:val="nil"/>
              <w:bottom w:val="nil"/>
            </w:tcBorders>
          </w:tcPr>
          <w:p w:rsidR="00213562" w:rsidRDefault="00213562" w:rsidP="002D43E9">
            <w:pPr>
              <w:pStyle w:val="TableParagraph"/>
              <w:ind w:left="0"/>
            </w:pPr>
          </w:p>
        </w:tc>
        <w:tc>
          <w:tcPr>
            <w:tcW w:w="9072" w:type="dxa"/>
            <w:gridSpan w:val="3"/>
            <w:tcBorders>
              <w:top w:val="single" w:sz="6" w:space="0" w:color="000000"/>
            </w:tcBorders>
          </w:tcPr>
          <w:p w:rsidR="00213562" w:rsidRDefault="008D536B" w:rsidP="002D43E9">
            <w:pPr>
              <w:pStyle w:val="TableParagraph"/>
              <w:ind w:right="96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имеют</w:t>
            </w:r>
            <w:r>
              <w:rPr>
                <w:spacing w:val="1"/>
              </w:rPr>
              <w:t xml:space="preserve"> </w:t>
            </w:r>
            <w:r>
              <w:t>яркую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самоутверждении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признании</w:t>
            </w:r>
            <w:r>
              <w:rPr>
                <w:spacing w:val="55"/>
              </w:rPr>
              <w:t xml:space="preserve"> </w:t>
            </w:r>
            <w:r>
              <w:t>со</w:t>
            </w:r>
            <w:r>
              <w:rPr>
                <w:spacing w:val="55"/>
              </w:rPr>
              <w:t xml:space="preserve"> </w:t>
            </w:r>
            <w:r>
              <w:t>стороны</w:t>
            </w:r>
            <w:r>
              <w:rPr>
                <w:spacing w:val="55"/>
              </w:rPr>
              <w:t xml:space="preserve"> </w:t>
            </w:r>
            <w:r>
              <w:t>взрослых.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педагогу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56"/>
              </w:rPr>
              <w:t xml:space="preserve"> </w:t>
            </w:r>
            <w:proofErr w:type="gramStart"/>
            <w:r>
              <w:t>на</w:t>
            </w:r>
            <w:r>
              <w:rPr>
                <w:spacing w:val="56"/>
              </w:rPr>
              <w:t xml:space="preserve"> </w:t>
            </w:r>
            <w:r>
              <w:t>те</w:t>
            </w:r>
            <w:proofErr w:type="gramEnd"/>
            <w:r>
              <w:rPr>
                <w:spacing w:val="56"/>
              </w:rPr>
              <w:t xml:space="preserve"> </w:t>
            </w:r>
            <w:r>
              <w:t>педагогические</w:t>
            </w:r>
            <w:r>
              <w:rPr>
                <w:spacing w:val="56"/>
              </w:rPr>
              <w:t xml:space="preserve"> </w:t>
            </w:r>
            <w:r>
              <w:t>условия,</w:t>
            </w:r>
            <w:r>
              <w:rPr>
                <w:spacing w:val="56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развивают детскую самостоятельность, инициативу и творчество. Для этого педагог создает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активизирующие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55"/>
              </w:rPr>
              <w:t xml:space="preserve"> </w:t>
            </w:r>
            <w:r>
              <w:t>применять</w:t>
            </w:r>
            <w:r>
              <w:rPr>
                <w:spacing w:val="55"/>
              </w:rPr>
              <w:t xml:space="preserve"> </w:t>
            </w:r>
            <w:r>
              <w:t>свои</w:t>
            </w:r>
            <w:r>
              <w:rPr>
                <w:spacing w:val="55"/>
              </w:rPr>
              <w:t xml:space="preserve"> </w:t>
            </w:r>
            <w:r>
              <w:t>знания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умения,</w:t>
            </w:r>
            <w:r>
              <w:rPr>
                <w:spacing w:val="55"/>
              </w:rPr>
              <w:t xml:space="preserve"> </w:t>
            </w:r>
            <w:r>
              <w:t>имеющийся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самостоятельного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регулярно</w:t>
            </w:r>
            <w:r>
              <w:rPr>
                <w:spacing w:val="1"/>
              </w:rPr>
              <w:t xml:space="preserve"> </w:t>
            </w: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самостоятельности,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t>детей</w:t>
            </w:r>
            <w:r>
              <w:rPr>
                <w:spacing w:val="55"/>
              </w:rPr>
              <w:t xml:space="preserve"> </w:t>
            </w:r>
            <w:r>
              <w:t>все</w:t>
            </w:r>
            <w:r>
              <w:rPr>
                <w:spacing w:val="55"/>
              </w:rPr>
              <w:t xml:space="preserve"> </w:t>
            </w:r>
            <w:r>
              <w:t>более</w:t>
            </w:r>
            <w:r>
              <w:rPr>
                <w:spacing w:val="55"/>
              </w:rPr>
              <w:t xml:space="preserve"> </w:t>
            </w:r>
            <w:r>
              <w:t>сложные</w:t>
            </w:r>
            <w:r>
              <w:rPr>
                <w:spacing w:val="55"/>
              </w:rPr>
              <w:t xml:space="preserve"> </w:t>
            </w:r>
            <w:r>
              <w:t>задачи,</w:t>
            </w:r>
            <w:r>
              <w:rPr>
                <w:spacing w:val="55"/>
              </w:rPr>
              <w:t xml:space="preserve"> </w:t>
            </w:r>
            <w:r>
              <w:t>активизируя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усилия,</w:t>
            </w:r>
            <w:r>
              <w:rPr>
                <w:spacing w:val="1"/>
              </w:rPr>
              <w:t xml:space="preserve"> </w:t>
            </w:r>
            <w:r>
              <w:t>развивая</w:t>
            </w:r>
            <w:r>
              <w:rPr>
                <w:spacing w:val="1"/>
              </w:rPr>
              <w:t xml:space="preserve"> </w:t>
            </w:r>
            <w:r>
              <w:t>произвольные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волю,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преодолевать трудности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поощряет ребёнка</w:t>
            </w:r>
            <w:r>
              <w:rPr>
                <w:spacing w:val="55"/>
              </w:rPr>
              <w:t xml:space="preserve"> </w:t>
            </w:r>
            <w:r>
              <w:t>за</w:t>
            </w:r>
            <w:r>
              <w:rPr>
                <w:spacing w:val="55"/>
              </w:rPr>
              <w:t xml:space="preserve"> </w:t>
            </w:r>
            <w:r>
              <w:t>стремление к</w:t>
            </w:r>
            <w:r>
              <w:rPr>
                <w:spacing w:val="55"/>
              </w:rPr>
              <w:t xml:space="preserve"> </w:t>
            </w:r>
            <w:r>
              <w:t>таким</w:t>
            </w:r>
            <w:r>
              <w:rPr>
                <w:spacing w:val="55"/>
              </w:rPr>
              <w:t xml:space="preserve"> </w:t>
            </w:r>
            <w:r>
              <w:t>действиям,</w:t>
            </w:r>
            <w:r>
              <w:rPr>
                <w:spacing w:val="55"/>
              </w:rPr>
              <w:t xml:space="preserve"> </w:t>
            </w:r>
            <w:r>
              <w:t>нацеливает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поиск</w:t>
            </w:r>
            <w:r>
              <w:rPr>
                <w:spacing w:val="22"/>
              </w:rPr>
              <w:t xml:space="preserve"> </w:t>
            </w:r>
            <w:r>
              <w:t>новых,</w:t>
            </w:r>
            <w:r>
              <w:rPr>
                <w:spacing w:val="28"/>
              </w:rPr>
              <w:t xml:space="preserve"> </w:t>
            </w:r>
            <w:r>
              <w:t>творческих</w:t>
            </w:r>
            <w:r>
              <w:rPr>
                <w:spacing w:val="30"/>
              </w:rPr>
              <w:t xml:space="preserve"> </w:t>
            </w:r>
            <w:r>
              <w:t>решений</w:t>
            </w:r>
            <w:r>
              <w:rPr>
                <w:spacing w:val="28"/>
              </w:rPr>
              <w:t xml:space="preserve"> </w:t>
            </w:r>
            <w:r>
              <w:t>возникших</w:t>
            </w:r>
          </w:p>
          <w:p w:rsidR="00213562" w:rsidRDefault="008D536B" w:rsidP="002D43E9">
            <w:pPr>
              <w:pStyle w:val="TableParagraph"/>
              <w:spacing w:line="237" w:lineRule="exact"/>
            </w:pPr>
            <w:r>
              <w:t>затруднений.</w:t>
            </w:r>
          </w:p>
        </w:tc>
      </w:tr>
    </w:tbl>
    <w:p w:rsidR="00F4417F" w:rsidRDefault="002D43E9" w:rsidP="00233513">
      <w:pPr>
        <w:spacing w:line="237" w:lineRule="exact"/>
      </w:pPr>
      <w:r>
        <w:br w:type="textWrapping" w:clear="all"/>
      </w:r>
    </w:p>
    <w:p w:rsidR="00F4417F" w:rsidRDefault="00F4417F" w:rsidP="00F4417F"/>
    <w:p w:rsidR="00F4417F" w:rsidRDefault="00F4417F" w:rsidP="00F4417F">
      <w:pPr>
        <w:tabs>
          <w:tab w:val="left" w:pos="1860"/>
        </w:tabs>
      </w:pPr>
      <w:r>
        <w:tab/>
      </w:r>
    </w:p>
    <w:p w:rsidR="00213562" w:rsidRPr="00F4417F" w:rsidRDefault="00F4417F" w:rsidP="00F4417F">
      <w:pPr>
        <w:sectPr w:rsidR="00213562" w:rsidRPr="00F4417F">
          <w:pgSz w:w="11910" w:h="16840"/>
          <w:pgMar w:top="660" w:right="180" w:bottom="1120" w:left="60" w:header="0" w:footer="882" w:gutter="0"/>
          <w:cols w:space="720"/>
        </w:sectPr>
      </w:pPr>
      <w:r>
        <w:t xml:space="preserve">    </w:t>
      </w:r>
    </w:p>
    <w:p w:rsidR="00F4417F" w:rsidRDefault="00F4417F" w:rsidP="00F4417F">
      <w:pPr>
        <w:pStyle w:val="1"/>
        <w:tabs>
          <w:tab w:val="left" w:pos="2908"/>
        </w:tabs>
        <w:spacing w:before="71"/>
        <w:ind w:left="2907"/>
      </w:pPr>
    </w:p>
    <w:p w:rsidR="00213562" w:rsidRDefault="008D536B" w:rsidP="002D43E9">
      <w:pPr>
        <w:pStyle w:val="1"/>
        <w:numPr>
          <w:ilvl w:val="1"/>
          <w:numId w:val="67"/>
        </w:numPr>
        <w:tabs>
          <w:tab w:val="left" w:pos="2908"/>
        </w:tabs>
        <w:spacing w:before="71"/>
        <w:jc w:val="center"/>
      </w:pPr>
      <w:r>
        <w:t>Особенности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 коллектива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</w:p>
    <w:p w:rsidR="002D43E9" w:rsidRDefault="008D536B" w:rsidP="002D43E9">
      <w:pPr>
        <w:spacing w:before="5" w:line="237" w:lineRule="auto"/>
        <w:ind w:left="5774" w:right="1056" w:hanging="3578"/>
        <w:jc w:val="center"/>
        <w:rPr>
          <w:b/>
          <w:sz w:val="24"/>
        </w:rPr>
      </w:pPr>
      <w:proofErr w:type="gramStart"/>
      <w:r>
        <w:rPr>
          <w:b/>
          <w:sz w:val="24"/>
        </w:rPr>
        <w:t>семьями обучающихся (отражение напра</w:t>
      </w:r>
      <w:r w:rsidR="002D43E9">
        <w:rPr>
          <w:b/>
          <w:sz w:val="24"/>
        </w:rPr>
        <w:t xml:space="preserve">влений в соответствии </w:t>
      </w:r>
      <w:proofErr w:type="gramEnd"/>
    </w:p>
    <w:p w:rsidR="00213562" w:rsidRDefault="002D43E9" w:rsidP="002D43E9">
      <w:pPr>
        <w:spacing w:before="5" w:line="237" w:lineRule="auto"/>
        <w:ind w:left="5774" w:right="1056" w:hanging="3578"/>
        <w:jc w:val="center"/>
        <w:rPr>
          <w:b/>
          <w:sz w:val="24"/>
        </w:rPr>
      </w:pPr>
      <w:r>
        <w:rPr>
          <w:b/>
          <w:sz w:val="24"/>
        </w:rPr>
        <w:t>с ФГОС Д и</w:t>
      </w:r>
      <w:r w:rsidR="008D536B">
        <w:rPr>
          <w:b/>
          <w:sz w:val="24"/>
        </w:rPr>
        <w:t xml:space="preserve"> ФОП</w:t>
      </w:r>
      <w:r w:rsidR="008D536B">
        <w:rPr>
          <w:b/>
          <w:spacing w:val="2"/>
          <w:sz w:val="24"/>
        </w:rPr>
        <w:t xml:space="preserve"> </w:t>
      </w:r>
      <w:r w:rsidR="008D536B">
        <w:rPr>
          <w:b/>
          <w:sz w:val="24"/>
        </w:rPr>
        <w:t>ДО)</w:t>
      </w:r>
      <w:r>
        <w:rPr>
          <w:b/>
          <w:sz w:val="24"/>
        </w:rPr>
        <w:t xml:space="preserve">. </w:t>
      </w:r>
    </w:p>
    <w:p w:rsidR="00213562" w:rsidRDefault="008D536B" w:rsidP="00233513">
      <w:pPr>
        <w:pStyle w:val="a3"/>
        <w:spacing w:line="242" w:lineRule="auto"/>
        <w:ind w:left="1644" w:right="631" w:firstLine="566"/>
      </w:pPr>
      <w:r>
        <w:t>Главными</w:t>
      </w:r>
      <w:r>
        <w:rPr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возраста</w:t>
      </w:r>
      <w:r>
        <w:rPr>
          <w:spacing w:val="-17"/>
        </w:rPr>
        <w:t xml:space="preserve"> </w:t>
      </w:r>
      <w:r>
        <w:t>являются: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ind w:right="638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возрастов;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line="237" w:lineRule="auto"/>
        <w:ind w:right="640" w:firstLine="0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семьи.</w:t>
      </w:r>
    </w:p>
    <w:p w:rsidR="00213562" w:rsidRDefault="008D536B" w:rsidP="00233513">
      <w:pPr>
        <w:pStyle w:val="a3"/>
        <w:ind w:left="2211"/>
      </w:pPr>
      <w:r>
        <w:t>Достижение</w:t>
      </w:r>
      <w:r>
        <w:rPr>
          <w:spacing w:val="13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должно</w:t>
      </w:r>
      <w:r>
        <w:rPr>
          <w:spacing w:val="13"/>
        </w:rPr>
        <w:t xml:space="preserve"> </w:t>
      </w:r>
      <w:r>
        <w:t>осуществляться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основных</w:t>
      </w:r>
    </w:p>
    <w:p w:rsidR="00213562" w:rsidRDefault="008D536B" w:rsidP="00233513">
      <w:pPr>
        <w:pStyle w:val="1"/>
        <w:spacing w:before="31"/>
        <w:ind w:left="1644"/>
      </w:pPr>
      <w:r>
        <w:t>задач:</w:t>
      </w:r>
    </w:p>
    <w:p w:rsidR="00213562" w:rsidRDefault="00D3698E" w:rsidP="00D3698E">
      <w:pPr>
        <w:pStyle w:val="a6"/>
        <w:tabs>
          <w:tab w:val="left" w:pos="1881"/>
        </w:tabs>
        <w:spacing w:before="9" w:line="237" w:lineRule="auto"/>
        <w:ind w:left="1560" w:right="664" w:firstLine="141"/>
        <w:rPr>
          <w:sz w:val="24"/>
        </w:rPr>
      </w:pPr>
      <w:proofErr w:type="gramStart"/>
      <w:r>
        <w:rPr>
          <w:sz w:val="24"/>
        </w:rPr>
        <w:t xml:space="preserve">- </w:t>
      </w:r>
      <w:r w:rsidR="008D536B">
        <w:rPr>
          <w:sz w:val="24"/>
        </w:rPr>
        <w:t>информирование родителей (законных представителей) и общественности относительно</w:t>
      </w:r>
      <w:r w:rsidR="008D536B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</w:t>
      </w:r>
      <w:r w:rsidR="008D536B">
        <w:rPr>
          <w:sz w:val="24"/>
        </w:rPr>
        <w:t>целей</w:t>
      </w:r>
      <w:r w:rsidR="008D536B">
        <w:rPr>
          <w:spacing w:val="25"/>
          <w:sz w:val="24"/>
        </w:rPr>
        <w:t xml:space="preserve"> </w:t>
      </w:r>
      <w:r w:rsidR="008D536B">
        <w:rPr>
          <w:sz w:val="24"/>
        </w:rPr>
        <w:t>ДО,</w:t>
      </w:r>
      <w:r w:rsidR="008D536B">
        <w:rPr>
          <w:spacing w:val="22"/>
          <w:sz w:val="24"/>
        </w:rPr>
        <w:t xml:space="preserve"> </w:t>
      </w:r>
      <w:r w:rsidR="008D536B">
        <w:rPr>
          <w:sz w:val="24"/>
        </w:rPr>
        <w:t>общих</w:t>
      </w:r>
      <w:r w:rsidR="008D536B">
        <w:rPr>
          <w:spacing w:val="19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всего</w:t>
      </w:r>
      <w:r w:rsidR="008D536B">
        <w:rPr>
          <w:spacing w:val="25"/>
          <w:sz w:val="24"/>
        </w:rPr>
        <w:t xml:space="preserve"> </w:t>
      </w:r>
      <w:r w:rsidR="008D536B">
        <w:rPr>
          <w:sz w:val="24"/>
        </w:rPr>
        <w:t>образовательного</w:t>
      </w:r>
      <w:r w:rsidR="008D536B">
        <w:rPr>
          <w:spacing w:val="25"/>
          <w:sz w:val="24"/>
        </w:rPr>
        <w:t xml:space="preserve"> </w:t>
      </w:r>
      <w:r w:rsidR="008D536B">
        <w:rPr>
          <w:sz w:val="24"/>
        </w:rPr>
        <w:t>пространства</w:t>
      </w:r>
      <w:r>
        <w:rPr>
          <w:sz w:val="24"/>
        </w:rPr>
        <w:t xml:space="preserve"> </w:t>
      </w:r>
      <w:r w:rsidR="008D536B">
        <w:rPr>
          <w:sz w:val="24"/>
        </w:rPr>
        <w:t>Российской</w:t>
      </w:r>
      <w:r w:rsidR="008D536B">
        <w:rPr>
          <w:spacing w:val="49"/>
          <w:sz w:val="24"/>
        </w:rPr>
        <w:t xml:space="preserve"> </w:t>
      </w:r>
      <w:r w:rsidR="008D536B">
        <w:rPr>
          <w:sz w:val="24"/>
        </w:rPr>
        <w:t>Федерации,</w:t>
      </w:r>
      <w:proofErr w:type="gramEnd"/>
    </w:p>
    <w:p w:rsidR="00213562" w:rsidRDefault="008D536B" w:rsidP="00D3698E">
      <w:pPr>
        <w:pStyle w:val="a3"/>
        <w:spacing w:before="6" w:line="237" w:lineRule="auto"/>
        <w:ind w:left="1644"/>
      </w:pP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детей</w:t>
      </w:r>
      <w:r w:rsidR="00D3698E">
        <w:t xml:space="preserve"> </w:t>
      </w:r>
      <w:r>
        <w:t>дошкольного возраста, а также об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программе,</w:t>
      </w:r>
      <w:r>
        <w:rPr>
          <w:spacing w:val="16"/>
        </w:rPr>
        <w:t xml:space="preserve"> </w:t>
      </w:r>
      <w:r>
        <w:t>реализуемой</w:t>
      </w:r>
      <w:r>
        <w:rPr>
          <w:spacing w:val="13"/>
        </w:rPr>
        <w:t xml:space="preserve"> </w:t>
      </w:r>
      <w:r>
        <w:t>в</w:t>
      </w:r>
      <w:r w:rsidR="00D3698E">
        <w:t xml:space="preserve"> </w:t>
      </w:r>
      <w:r>
        <w:t>ДОО;</w:t>
      </w:r>
    </w:p>
    <w:p w:rsidR="002D5A86" w:rsidRDefault="00D3698E" w:rsidP="00D3698E">
      <w:pPr>
        <w:pStyle w:val="a6"/>
        <w:tabs>
          <w:tab w:val="left" w:pos="1881"/>
          <w:tab w:val="left" w:pos="3282"/>
          <w:tab w:val="left" w:pos="5299"/>
          <w:tab w:val="left" w:pos="6830"/>
          <w:tab w:val="left" w:pos="6950"/>
          <w:tab w:val="left" w:pos="9169"/>
          <w:tab w:val="left" w:pos="9342"/>
          <w:tab w:val="left" w:pos="10048"/>
        </w:tabs>
        <w:spacing w:before="66"/>
        <w:ind w:left="1486" w:right="683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просвещение</w:t>
      </w:r>
      <w:r w:rsidR="008D536B">
        <w:rPr>
          <w:spacing w:val="-13"/>
          <w:sz w:val="24"/>
        </w:rPr>
        <w:t xml:space="preserve"> </w:t>
      </w:r>
      <w:r w:rsidR="002D5A86">
        <w:rPr>
          <w:sz w:val="24"/>
        </w:rPr>
        <w:t xml:space="preserve">родителей (законных представителей),  </w:t>
      </w:r>
      <w:r w:rsidR="008D536B">
        <w:rPr>
          <w:sz w:val="24"/>
        </w:rPr>
        <w:t>повышение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их</w:t>
      </w:r>
      <w:r w:rsidR="008D536B">
        <w:rPr>
          <w:spacing w:val="1"/>
          <w:sz w:val="24"/>
        </w:rPr>
        <w:t xml:space="preserve"> </w:t>
      </w:r>
      <w:proofErr w:type="spellStart"/>
      <w:r w:rsidR="008D536B">
        <w:rPr>
          <w:sz w:val="24"/>
        </w:rPr>
        <w:t>прав</w:t>
      </w:r>
      <w:r>
        <w:rPr>
          <w:sz w:val="24"/>
        </w:rPr>
        <w:t>овой</w:t>
      </w:r>
      <w:proofErr w:type="gramStart"/>
      <w:r>
        <w:rPr>
          <w:sz w:val="24"/>
        </w:rPr>
        <w:t>,</w:t>
      </w:r>
      <w:r w:rsidR="002D5A86">
        <w:rPr>
          <w:sz w:val="24"/>
        </w:rPr>
        <w:t>п</w:t>
      </w:r>
      <w:proofErr w:type="gramEnd"/>
      <w:r w:rsidR="002D5A86">
        <w:rPr>
          <w:sz w:val="24"/>
        </w:rPr>
        <w:t>сихолого</w:t>
      </w:r>
      <w:proofErr w:type="spellEnd"/>
      <w:r w:rsidR="002D5A86">
        <w:rPr>
          <w:sz w:val="24"/>
        </w:rPr>
        <w:t xml:space="preserve">-педагогической компетентности в </w:t>
      </w:r>
      <w:r w:rsidR="008D536B">
        <w:rPr>
          <w:spacing w:val="-1"/>
          <w:sz w:val="24"/>
        </w:rPr>
        <w:t>вопросах</w:t>
      </w:r>
      <w:r w:rsidR="002D5A86">
        <w:rPr>
          <w:spacing w:val="-1"/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 xml:space="preserve">охраны и укрепления здоровья, развития и образования детей; </w:t>
      </w:r>
    </w:p>
    <w:p w:rsidR="00213562" w:rsidRDefault="00D3698E" w:rsidP="00D3698E">
      <w:pPr>
        <w:pStyle w:val="a6"/>
        <w:tabs>
          <w:tab w:val="left" w:pos="1881"/>
          <w:tab w:val="left" w:pos="3282"/>
          <w:tab w:val="left" w:pos="5299"/>
          <w:tab w:val="left" w:pos="6830"/>
          <w:tab w:val="left" w:pos="6950"/>
          <w:tab w:val="left" w:pos="9169"/>
          <w:tab w:val="left" w:pos="9342"/>
          <w:tab w:val="left" w:pos="10048"/>
        </w:tabs>
        <w:spacing w:before="66"/>
        <w:ind w:left="1486" w:right="683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способствование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 xml:space="preserve">развитию ответственного и осознанного </w:t>
      </w:r>
      <w:proofErr w:type="spellStart"/>
      <w:r w:rsidR="008D536B">
        <w:rPr>
          <w:sz w:val="24"/>
        </w:rPr>
        <w:t>родительства</w:t>
      </w:r>
      <w:proofErr w:type="spellEnd"/>
      <w:r w:rsidR="008D536B">
        <w:rPr>
          <w:sz w:val="24"/>
        </w:rPr>
        <w:t>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как</w:t>
      </w:r>
      <w:r w:rsidR="002D5A86">
        <w:rPr>
          <w:sz w:val="24"/>
        </w:rPr>
        <w:t xml:space="preserve"> </w:t>
      </w:r>
      <w:r w:rsidR="008D536B">
        <w:rPr>
          <w:sz w:val="24"/>
        </w:rPr>
        <w:t>базовой основы благополучия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семьи;</w:t>
      </w:r>
    </w:p>
    <w:p w:rsidR="00213562" w:rsidRDefault="00D3698E" w:rsidP="00D3698E">
      <w:pPr>
        <w:pStyle w:val="a6"/>
        <w:tabs>
          <w:tab w:val="left" w:pos="1943"/>
          <w:tab w:val="left" w:pos="3757"/>
          <w:tab w:val="left" w:pos="5299"/>
          <w:tab w:val="left" w:pos="6830"/>
          <w:tab w:val="left" w:pos="6950"/>
          <w:tab w:val="left" w:pos="9169"/>
          <w:tab w:val="left" w:pos="9342"/>
          <w:tab w:val="left" w:pos="10048"/>
        </w:tabs>
        <w:spacing w:before="60"/>
        <w:ind w:left="1486" w:right="683"/>
        <w:rPr>
          <w:sz w:val="24"/>
        </w:rPr>
      </w:pPr>
      <w:r>
        <w:rPr>
          <w:sz w:val="24"/>
        </w:rPr>
        <w:t>- п</w:t>
      </w:r>
      <w:r w:rsidR="002D5A86">
        <w:rPr>
          <w:sz w:val="24"/>
        </w:rPr>
        <w:t xml:space="preserve">росвещение родителей (законных представителей), </w:t>
      </w:r>
      <w:r w:rsidR="008D536B">
        <w:rPr>
          <w:sz w:val="24"/>
        </w:rPr>
        <w:t>повышение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прав</w:t>
      </w:r>
      <w:r>
        <w:rPr>
          <w:sz w:val="24"/>
        </w:rPr>
        <w:t xml:space="preserve">овой, </w:t>
      </w:r>
      <w:r w:rsidR="002D5A86">
        <w:rPr>
          <w:sz w:val="24"/>
        </w:rPr>
        <w:t xml:space="preserve">психолого-педагогической компетентности в </w:t>
      </w:r>
      <w:r w:rsidR="008D536B">
        <w:rPr>
          <w:spacing w:val="-1"/>
          <w:sz w:val="24"/>
        </w:rPr>
        <w:t>вопросах</w:t>
      </w:r>
      <w:r w:rsidR="002D5A86">
        <w:rPr>
          <w:spacing w:val="-1"/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охраны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укрепления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здоровья,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образования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детей;</w:t>
      </w:r>
    </w:p>
    <w:p w:rsidR="00213562" w:rsidRDefault="00D3698E" w:rsidP="00D3698E">
      <w:pPr>
        <w:pStyle w:val="a6"/>
        <w:tabs>
          <w:tab w:val="left" w:pos="1881"/>
        </w:tabs>
        <w:spacing w:before="61" w:line="242" w:lineRule="auto"/>
        <w:ind w:left="1486" w:right="1049"/>
        <w:rPr>
          <w:sz w:val="24"/>
        </w:rPr>
      </w:pPr>
      <w:r>
        <w:rPr>
          <w:sz w:val="24"/>
        </w:rPr>
        <w:t>- с</w:t>
      </w:r>
      <w:r w:rsidR="008D536B">
        <w:rPr>
          <w:sz w:val="24"/>
        </w:rPr>
        <w:t>пособствование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развитию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ответственного</w:t>
      </w:r>
      <w:r w:rsidR="008D536B">
        <w:rPr>
          <w:spacing w:val="8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осознанного</w:t>
      </w:r>
      <w:r w:rsidR="008D536B">
        <w:rPr>
          <w:spacing w:val="8"/>
          <w:sz w:val="24"/>
        </w:rPr>
        <w:t xml:space="preserve"> </w:t>
      </w:r>
      <w:proofErr w:type="spellStart"/>
      <w:r w:rsidR="008D536B">
        <w:rPr>
          <w:sz w:val="24"/>
        </w:rPr>
        <w:t>родительства</w:t>
      </w:r>
      <w:proofErr w:type="spellEnd"/>
      <w:r w:rsidR="008D536B">
        <w:rPr>
          <w:sz w:val="24"/>
        </w:rPr>
        <w:t>,</w:t>
      </w:r>
      <w:r w:rsidR="008D536B">
        <w:rPr>
          <w:spacing w:val="16"/>
          <w:sz w:val="24"/>
        </w:rPr>
        <w:t xml:space="preserve"> </w:t>
      </w:r>
      <w:r w:rsidR="008D536B">
        <w:rPr>
          <w:sz w:val="24"/>
        </w:rPr>
        <w:t>как</w:t>
      </w:r>
      <w:r w:rsidR="008D536B">
        <w:rPr>
          <w:spacing w:val="-8"/>
          <w:sz w:val="24"/>
        </w:rPr>
        <w:t xml:space="preserve"> </w:t>
      </w:r>
      <w:r w:rsidR="008D536B">
        <w:rPr>
          <w:sz w:val="24"/>
        </w:rPr>
        <w:t>базовой</w:t>
      </w:r>
      <w:r w:rsidR="002D5A86">
        <w:rPr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основы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благополучия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семьи;</w:t>
      </w:r>
    </w:p>
    <w:p w:rsidR="00213562" w:rsidRDefault="00D3698E" w:rsidP="00D3698E">
      <w:pPr>
        <w:pStyle w:val="a6"/>
        <w:tabs>
          <w:tab w:val="left" w:pos="1881"/>
        </w:tabs>
        <w:ind w:left="1486" w:right="976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построение взаимодействия в форме сотрудничества и установления партнёрских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отношений с родителями (законными представителями) детей</w:t>
      </w:r>
      <w:r w:rsidR="002D5A86">
        <w:rPr>
          <w:sz w:val="24"/>
        </w:rPr>
        <w:t xml:space="preserve"> </w:t>
      </w:r>
      <w:r w:rsidR="008D536B">
        <w:rPr>
          <w:sz w:val="24"/>
        </w:rPr>
        <w:t>младенческого, раннего и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дошкольного</w:t>
      </w:r>
      <w:r w:rsidR="008D536B">
        <w:rPr>
          <w:spacing w:val="8"/>
          <w:sz w:val="24"/>
        </w:rPr>
        <w:t xml:space="preserve"> </w:t>
      </w:r>
      <w:r w:rsidR="008D536B">
        <w:rPr>
          <w:sz w:val="24"/>
        </w:rPr>
        <w:t>возраста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5"/>
          <w:sz w:val="24"/>
        </w:rPr>
        <w:t xml:space="preserve"> </w:t>
      </w:r>
      <w:r w:rsidR="008D536B">
        <w:rPr>
          <w:sz w:val="24"/>
        </w:rPr>
        <w:t>решения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образовательных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задач;</w:t>
      </w:r>
    </w:p>
    <w:p w:rsidR="00213562" w:rsidRPr="00D3698E" w:rsidRDefault="00D3698E" w:rsidP="00D3698E">
      <w:pPr>
        <w:tabs>
          <w:tab w:val="left" w:pos="1943"/>
        </w:tabs>
        <w:spacing w:before="2" w:line="275" w:lineRule="exact"/>
        <w:rPr>
          <w:sz w:val="24"/>
        </w:rPr>
      </w:pPr>
      <w:r>
        <w:rPr>
          <w:sz w:val="24"/>
        </w:rPr>
        <w:t xml:space="preserve">                        - в</w:t>
      </w:r>
      <w:r w:rsidR="008D536B" w:rsidRPr="00D3698E">
        <w:rPr>
          <w:sz w:val="24"/>
        </w:rPr>
        <w:t>овлечение</w:t>
      </w:r>
      <w:r w:rsidR="008D536B" w:rsidRPr="00D3698E">
        <w:rPr>
          <w:spacing w:val="-2"/>
          <w:sz w:val="24"/>
        </w:rPr>
        <w:t xml:space="preserve"> </w:t>
      </w:r>
      <w:r w:rsidR="008D536B" w:rsidRPr="00D3698E">
        <w:rPr>
          <w:sz w:val="24"/>
        </w:rPr>
        <w:t>родителей</w:t>
      </w:r>
      <w:r w:rsidR="008D536B" w:rsidRPr="00D3698E">
        <w:rPr>
          <w:spacing w:val="-4"/>
          <w:sz w:val="24"/>
        </w:rPr>
        <w:t xml:space="preserve"> </w:t>
      </w:r>
      <w:r w:rsidR="008D536B" w:rsidRPr="00D3698E">
        <w:rPr>
          <w:sz w:val="24"/>
        </w:rPr>
        <w:t>(законных</w:t>
      </w:r>
      <w:r w:rsidR="008D536B" w:rsidRPr="00D3698E">
        <w:rPr>
          <w:spacing w:val="-4"/>
          <w:sz w:val="24"/>
        </w:rPr>
        <w:t xml:space="preserve"> </w:t>
      </w:r>
      <w:r w:rsidR="008D536B" w:rsidRPr="00D3698E">
        <w:rPr>
          <w:sz w:val="24"/>
        </w:rPr>
        <w:t>представителей)</w:t>
      </w:r>
      <w:r w:rsidR="008D536B" w:rsidRPr="00D3698E">
        <w:rPr>
          <w:spacing w:val="1"/>
          <w:sz w:val="24"/>
        </w:rPr>
        <w:t xml:space="preserve"> </w:t>
      </w:r>
      <w:r w:rsidR="008D536B" w:rsidRPr="00D3698E">
        <w:rPr>
          <w:sz w:val="24"/>
        </w:rPr>
        <w:t>в</w:t>
      </w:r>
      <w:r w:rsidR="008D536B" w:rsidRPr="00D3698E">
        <w:rPr>
          <w:spacing w:val="-4"/>
          <w:sz w:val="24"/>
        </w:rPr>
        <w:t xml:space="preserve"> </w:t>
      </w:r>
      <w:r w:rsidR="008D536B" w:rsidRPr="00D3698E">
        <w:rPr>
          <w:sz w:val="24"/>
        </w:rPr>
        <w:t>образовательный</w:t>
      </w:r>
      <w:r w:rsidR="008D536B" w:rsidRPr="00D3698E">
        <w:rPr>
          <w:spacing w:val="-2"/>
          <w:sz w:val="24"/>
        </w:rPr>
        <w:t xml:space="preserve"> </w:t>
      </w:r>
      <w:r w:rsidR="008D536B" w:rsidRPr="00D3698E">
        <w:rPr>
          <w:sz w:val="24"/>
        </w:rPr>
        <w:t>процесс.</w:t>
      </w:r>
    </w:p>
    <w:p w:rsidR="00213562" w:rsidRDefault="008D536B" w:rsidP="00233513">
      <w:pPr>
        <w:pStyle w:val="a3"/>
        <w:spacing w:before="1" w:line="237" w:lineRule="auto"/>
        <w:ind w:left="1644" w:firstLine="566"/>
        <w:rPr>
          <w:b/>
        </w:rPr>
      </w:pPr>
      <w:r>
        <w:t>Построение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родителями</w:t>
      </w:r>
      <w:r>
        <w:rPr>
          <w:spacing w:val="10"/>
        </w:rPr>
        <w:t xml:space="preserve"> </w:t>
      </w:r>
      <w:r>
        <w:t>(законными</w:t>
      </w:r>
      <w:r>
        <w:rPr>
          <w:spacing w:val="10"/>
        </w:rPr>
        <w:t xml:space="preserve"> </w:t>
      </w:r>
      <w:r>
        <w:t>представителями)</w:t>
      </w:r>
      <w:r>
        <w:rPr>
          <w:spacing w:val="24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принципов:</w:t>
      </w:r>
    </w:p>
    <w:p w:rsidR="00213562" w:rsidRDefault="006A2FBD" w:rsidP="00233513">
      <w:pPr>
        <w:pStyle w:val="a6"/>
        <w:tabs>
          <w:tab w:val="left" w:pos="2124"/>
          <w:tab w:val="left" w:pos="2126"/>
          <w:tab w:val="left" w:pos="3570"/>
          <w:tab w:val="left" w:pos="3608"/>
          <w:tab w:val="left" w:pos="4035"/>
          <w:tab w:val="left" w:pos="4434"/>
          <w:tab w:val="left" w:pos="5870"/>
          <w:tab w:val="left" w:pos="7714"/>
          <w:tab w:val="left" w:pos="9332"/>
          <w:tab w:val="left" w:pos="9418"/>
          <w:tab w:val="left" w:pos="10561"/>
        </w:tabs>
        <w:spacing w:before="3"/>
        <w:ind w:right="755"/>
        <w:rPr>
          <w:sz w:val="24"/>
        </w:rPr>
      </w:pPr>
      <w:r>
        <w:rPr>
          <w:sz w:val="24"/>
        </w:rPr>
        <w:t>- п</w:t>
      </w:r>
      <w:r w:rsidR="008D536B">
        <w:rPr>
          <w:sz w:val="24"/>
        </w:rPr>
        <w:t>риоритет</w:t>
      </w:r>
      <w:r w:rsidR="008D536B">
        <w:rPr>
          <w:sz w:val="24"/>
        </w:rPr>
        <w:tab/>
      </w:r>
      <w:r w:rsidR="008D536B">
        <w:rPr>
          <w:sz w:val="24"/>
        </w:rPr>
        <w:tab/>
        <w:t>семьи</w:t>
      </w:r>
      <w:r w:rsidR="008D536B">
        <w:rPr>
          <w:sz w:val="24"/>
        </w:rPr>
        <w:tab/>
        <w:t>в</w:t>
      </w:r>
      <w:r w:rsidR="002D5A86">
        <w:rPr>
          <w:sz w:val="24"/>
        </w:rPr>
        <w:t xml:space="preserve"> </w:t>
      </w:r>
      <w:r w:rsidR="008D536B">
        <w:rPr>
          <w:sz w:val="24"/>
        </w:rPr>
        <w:t>воспитании,</w:t>
      </w:r>
      <w:r w:rsidR="008D536B">
        <w:rPr>
          <w:spacing w:val="-1"/>
          <w:sz w:val="24"/>
        </w:rPr>
        <w:t xml:space="preserve"> </w:t>
      </w:r>
      <w:r w:rsidR="002D5A86">
        <w:rPr>
          <w:sz w:val="24"/>
        </w:rPr>
        <w:t xml:space="preserve">обучении </w:t>
      </w:r>
      <w:r w:rsidR="008D536B">
        <w:rPr>
          <w:sz w:val="24"/>
        </w:rPr>
        <w:t>и</w:t>
      </w:r>
      <w:r w:rsidR="008D536B">
        <w:rPr>
          <w:spacing w:val="119"/>
          <w:sz w:val="24"/>
        </w:rPr>
        <w:t xml:space="preserve"> </w:t>
      </w:r>
      <w:r w:rsidR="008D536B">
        <w:rPr>
          <w:sz w:val="24"/>
        </w:rPr>
        <w:t>раз</w:t>
      </w:r>
      <w:r w:rsidR="002D5A86">
        <w:rPr>
          <w:sz w:val="24"/>
        </w:rPr>
        <w:t xml:space="preserve">витии ребёнка,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2D5A86">
        <w:rPr>
          <w:sz w:val="24"/>
        </w:rPr>
        <w:t xml:space="preserve">соответствии с </w:t>
      </w:r>
      <w:r w:rsidR="008D536B">
        <w:rPr>
          <w:w w:val="95"/>
          <w:sz w:val="24"/>
        </w:rPr>
        <w:t>Законом</w:t>
      </w:r>
      <w:r w:rsidR="008D536B">
        <w:rPr>
          <w:spacing w:val="28"/>
          <w:w w:val="95"/>
          <w:sz w:val="24"/>
        </w:rPr>
        <w:t xml:space="preserve"> </w:t>
      </w:r>
      <w:r w:rsidR="002D5A86">
        <w:rPr>
          <w:w w:val="95"/>
          <w:sz w:val="24"/>
        </w:rPr>
        <w:t xml:space="preserve">об </w:t>
      </w:r>
      <w:r w:rsidR="008D536B">
        <w:rPr>
          <w:sz w:val="24"/>
        </w:rPr>
        <w:t>образовании</w:t>
      </w:r>
      <w:r w:rsidR="002D5A86">
        <w:rPr>
          <w:sz w:val="24"/>
        </w:rPr>
        <w:t>. У</w:t>
      </w:r>
      <w:r w:rsidR="008D536B">
        <w:rPr>
          <w:sz w:val="24"/>
        </w:rPr>
        <w:t xml:space="preserve">  </w:t>
      </w:r>
      <w:r w:rsidR="008D536B">
        <w:rPr>
          <w:spacing w:val="7"/>
          <w:sz w:val="24"/>
        </w:rPr>
        <w:t xml:space="preserve"> </w:t>
      </w:r>
      <w:r w:rsidR="002D5A86">
        <w:rPr>
          <w:sz w:val="24"/>
        </w:rPr>
        <w:t>родителей</w:t>
      </w:r>
      <w:r w:rsidR="002D5A86">
        <w:rPr>
          <w:sz w:val="24"/>
        </w:rPr>
        <w:tab/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обучающихся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не</w:t>
      </w:r>
      <w:r w:rsidR="008D536B">
        <w:rPr>
          <w:spacing w:val="8"/>
          <w:sz w:val="24"/>
        </w:rPr>
        <w:t xml:space="preserve"> </w:t>
      </w:r>
      <w:r w:rsidR="008D536B">
        <w:rPr>
          <w:sz w:val="24"/>
        </w:rPr>
        <w:t>только</w:t>
      </w:r>
      <w:r w:rsidR="008D536B">
        <w:rPr>
          <w:spacing w:val="9"/>
          <w:sz w:val="24"/>
        </w:rPr>
        <w:t xml:space="preserve"> </w:t>
      </w:r>
      <w:r w:rsidR="008D536B">
        <w:rPr>
          <w:sz w:val="24"/>
        </w:rPr>
        <w:t>есть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преимущественное</w:t>
      </w:r>
      <w:r w:rsidR="008D536B">
        <w:rPr>
          <w:spacing w:val="6"/>
          <w:sz w:val="24"/>
        </w:rPr>
        <w:t xml:space="preserve"> </w:t>
      </w:r>
      <w:r w:rsidR="008D536B">
        <w:rPr>
          <w:sz w:val="24"/>
        </w:rPr>
        <w:t>право</w:t>
      </w:r>
      <w:r w:rsidR="008D536B">
        <w:rPr>
          <w:spacing w:val="9"/>
          <w:sz w:val="24"/>
        </w:rPr>
        <w:t xml:space="preserve"> </w:t>
      </w:r>
      <w:r w:rsidR="008D536B">
        <w:rPr>
          <w:sz w:val="24"/>
        </w:rPr>
        <w:t>на</w:t>
      </w:r>
      <w:r w:rsidR="002D5A86">
        <w:rPr>
          <w:sz w:val="24"/>
        </w:rPr>
        <w:t xml:space="preserve"> </w:t>
      </w:r>
      <w:r w:rsidR="008D536B">
        <w:rPr>
          <w:sz w:val="24"/>
        </w:rPr>
        <w:t>обучение</w:t>
      </w:r>
      <w:r w:rsidR="008D536B">
        <w:rPr>
          <w:spacing w:val="27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воспитание</w:t>
      </w:r>
      <w:r w:rsidR="008D536B">
        <w:rPr>
          <w:spacing w:val="27"/>
          <w:sz w:val="24"/>
        </w:rPr>
        <w:t xml:space="preserve"> </w:t>
      </w:r>
      <w:r w:rsidR="008D536B">
        <w:rPr>
          <w:sz w:val="24"/>
        </w:rPr>
        <w:t>детей,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но</w:t>
      </w:r>
      <w:r w:rsidR="008D536B">
        <w:rPr>
          <w:spacing w:val="27"/>
          <w:sz w:val="24"/>
        </w:rPr>
        <w:t xml:space="preserve"> </w:t>
      </w:r>
      <w:r w:rsidR="008D536B">
        <w:rPr>
          <w:sz w:val="24"/>
        </w:rPr>
        <w:t>именно</w:t>
      </w:r>
      <w:r w:rsidR="008D536B">
        <w:rPr>
          <w:spacing w:val="27"/>
          <w:sz w:val="24"/>
        </w:rPr>
        <w:t xml:space="preserve"> </w:t>
      </w:r>
      <w:r w:rsidR="008D536B">
        <w:rPr>
          <w:sz w:val="24"/>
        </w:rPr>
        <w:t>они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обязаны</w:t>
      </w:r>
      <w:r w:rsidR="008D536B">
        <w:rPr>
          <w:spacing w:val="28"/>
          <w:sz w:val="24"/>
        </w:rPr>
        <w:t xml:space="preserve"> </w:t>
      </w:r>
      <w:r w:rsidR="008D536B">
        <w:rPr>
          <w:sz w:val="24"/>
        </w:rPr>
        <w:t>заложить</w:t>
      </w:r>
      <w:r w:rsidR="008D536B">
        <w:rPr>
          <w:spacing w:val="20"/>
          <w:sz w:val="24"/>
        </w:rPr>
        <w:t xml:space="preserve"> </w:t>
      </w:r>
      <w:r w:rsidR="008D536B">
        <w:rPr>
          <w:sz w:val="24"/>
        </w:rPr>
        <w:t>основы</w:t>
      </w:r>
      <w:r w:rsidR="002D5A86">
        <w:rPr>
          <w:sz w:val="24"/>
        </w:rPr>
        <w:t xml:space="preserve"> </w:t>
      </w:r>
      <w:r w:rsidR="008D536B">
        <w:rPr>
          <w:sz w:val="24"/>
        </w:rPr>
        <w:t>физического,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нравственного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интеллектуального</w:t>
      </w:r>
      <w:r w:rsidR="008D536B">
        <w:rPr>
          <w:spacing w:val="6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личности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ребёнка;</w:t>
      </w:r>
    </w:p>
    <w:p w:rsidR="00213562" w:rsidRDefault="006A2FBD" w:rsidP="00233513">
      <w:pPr>
        <w:pStyle w:val="a6"/>
        <w:tabs>
          <w:tab w:val="left" w:pos="2144"/>
          <w:tab w:val="left" w:pos="2145"/>
          <w:tab w:val="left" w:pos="3608"/>
          <w:tab w:val="left" w:pos="3723"/>
          <w:tab w:val="left" w:pos="4233"/>
          <w:tab w:val="left" w:pos="5145"/>
          <w:tab w:val="left" w:pos="6071"/>
          <w:tab w:val="left" w:pos="7714"/>
          <w:tab w:val="left" w:pos="7772"/>
          <w:tab w:val="left" w:pos="9332"/>
        </w:tabs>
        <w:ind w:right="908"/>
        <w:rPr>
          <w:sz w:val="24"/>
        </w:rPr>
      </w:pPr>
      <w:r>
        <w:rPr>
          <w:sz w:val="24"/>
        </w:rPr>
        <w:t>- о</w:t>
      </w:r>
      <w:r w:rsidR="008D536B">
        <w:rPr>
          <w:sz w:val="24"/>
        </w:rPr>
        <w:t xml:space="preserve">ткрытость:  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z w:val="24"/>
        </w:rPr>
        <w:tab/>
        <w:t>родителей</w:t>
      </w:r>
      <w:r w:rsidR="008D536B">
        <w:rPr>
          <w:spacing w:val="30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8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36"/>
          <w:sz w:val="24"/>
        </w:rPr>
        <w:t xml:space="preserve"> </w:t>
      </w:r>
      <w:r w:rsidR="008D536B">
        <w:rPr>
          <w:sz w:val="24"/>
        </w:rPr>
        <w:t>должна</w:t>
      </w:r>
      <w:r w:rsidR="008D536B">
        <w:rPr>
          <w:spacing w:val="20"/>
          <w:sz w:val="24"/>
        </w:rPr>
        <w:t xml:space="preserve"> </w:t>
      </w:r>
      <w:r w:rsidR="008D536B">
        <w:rPr>
          <w:sz w:val="24"/>
        </w:rPr>
        <w:t>быть</w:t>
      </w:r>
      <w:r w:rsidR="002D5A86">
        <w:rPr>
          <w:sz w:val="24"/>
        </w:rPr>
        <w:t xml:space="preserve"> </w:t>
      </w:r>
      <w:r w:rsidR="008D536B">
        <w:rPr>
          <w:sz w:val="24"/>
        </w:rPr>
        <w:t>доступна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актуальная информация об особенностях пребывания ребёнка в</w:t>
      </w:r>
      <w:r w:rsidR="002D5A86">
        <w:rPr>
          <w:sz w:val="24"/>
        </w:rPr>
        <w:t xml:space="preserve"> </w:t>
      </w:r>
      <w:r w:rsidR="008D536B">
        <w:rPr>
          <w:sz w:val="24"/>
        </w:rPr>
        <w:t>группе; каждому</w:t>
      </w:r>
      <w:r w:rsidR="008D536B">
        <w:rPr>
          <w:spacing w:val="1"/>
          <w:sz w:val="24"/>
        </w:rPr>
        <w:t xml:space="preserve"> </w:t>
      </w:r>
      <w:r w:rsidR="002D5A86">
        <w:rPr>
          <w:spacing w:val="1"/>
          <w:sz w:val="24"/>
        </w:rPr>
        <w:t xml:space="preserve">из </w:t>
      </w:r>
      <w:r w:rsidR="002D5A86">
        <w:rPr>
          <w:sz w:val="24"/>
        </w:rPr>
        <w:t xml:space="preserve">родителей (законных   представителей) должен </w:t>
      </w:r>
      <w:r w:rsidR="008D536B">
        <w:rPr>
          <w:sz w:val="24"/>
        </w:rPr>
        <w:t>быть</w:t>
      </w:r>
      <w:r w:rsidR="008D536B">
        <w:rPr>
          <w:spacing w:val="1"/>
          <w:sz w:val="24"/>
        </w:rPr>
        <w:t xml:space="preserve"> </w:t>
      </w:r>
      <w:r w:rsidR="008D536B">
        <w:rPr>
          <w:spacing w:val="-1"/>
          <w:sz w:val="24"/>
        </w:rPr>
        <w:t>предоставлен</w:t>
      </w:r>
      <w:r w:rsidR="008D536B">
        <w:rPr>
          <w:sz w:val="24"/>
        </w:rPr>
        <w:t xml:space="preserve"> </w:t>
      </w:r>
      <w:r w:rsidR="008D536B">
        <w:rPr>
          <w:spacing w:val="-1"/>
          <w:sz w:val="24"/>
        </w:rPr>
        <w:t xml:space="preserve">свободный доступ в </w:t>
      </w:r>
      <w:r w:rsidR="008D536B" w:rsidRPr="006A2FBD">
        <w:rPr>
          <w:spacing w:val="-1"/>
          <w:sz w:val="24"/>
        </w:rPr>
        <w:t>ДОО;</w:t>
      </w:r>
      <w:r w:rsidR="008D536B" w:rsidRPr="006A2FBD">
        <w:rPr>
          <w:sz w:val="24"/>
        </w:rPr>
        <w:t xml:space="preserve"> </w:t>
      </w:r>
      <w:r w:rsidR="008D536B" w:rsidRPr="006A2FBD">
        <w:rPr>
          <w:spacing w:val="-1"/>
          <w:sz w:val="24"/>
        </w:rPr>
        <w:t>между</w:t>
      </w:r>
      <w:r>
        <w:rPr>
          <w:spacing w:val="-1"/>
          <w:sz w:val="24"/>
        </w:rPr>
        <w:t xml:space="preserve"> </w:t>
      </w:r>
      <w:r w:rsidR="008D536B" w:rsidRPr="006A2FBD">
        <w:rPr>
          <w:spacing w:val="-1"/>
          <w:sz w:val="24"/>
        </w:rPr>
        <w:t xml:space="preserve">педагогами </w:t>
      </w:r>
      <w:r w:rsidR="008D536B" w:rsidRPr="006A2FBD">
        <w:rPr>
          <w:sz w:val="24"/>
        </w:rPr>
        <w:t>и родителями</w:t>
      </w:r>
      <w:r w:rsidR="008D536B" w:rsidRPr="006A2FBD">
        <w:rPr>
          <w:spacing w:val="1"/>
          <w:sz w:val="24"/>
        </w:rPr>
        <w:t xml:space="preserve"> </w:t>
      </w:r>
      <w:r w:rsidR="008D536B" w:rsidRPr="006A2FBD">
        <w:rPr>
          <w:sz w:val="24"/>
        </w:rPr>
        <w:t>(законными</w:t>
      </w:r>
      <w:r w:rsidR="008D536B" w:rsidRPr="006A2FBD"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представителями) </w:t>
      </w:r>
      <w:r w:rsidR="00343507">
        <w:rPr>
          <w:sz w:val="24"/>
        </w:rPr>
        <w:t>необходим</w:t>
      </w:r>
      <w:r w:rsidR="00343507">
        <w:rPr>
          <w:sz w:val="24"/>
        </w:rPr>
        <w:tab/>
        <w:t xml:space="preserve">обмен </w:t>
      </w:r>
      <w:r w:rsidR="008D536B" w:rsidRPr="006A2FBD">
        <w:rPr>
          <w:sz w:val="24"/>
        </w:rPr>
        <w:t>информацией</w:t>
      </w:r>
      <w:r w:rsidR="00343507">
        <w:rPr>
          <w:sz w:val="24"/>
        </w:rPr>
        <w:t xml:space="preserve"> </w:t>
      </w:r>
      <w:r w:rsidR="008D536B">
        <w:rPr>
          <w:sz w:val="24"/>
        </w:rPr>
        <w:t>об</w:t>
      </w:r>
      <w:r>
        <w:rPr>
          <w:sz w:val="24"/>
        </w:rPr>
        <w:t xml:space="preserve"> </w:t>
      </w:r>
      <w:r w:rsidR="008D536B">
        <w:rPr>
          <w:sz w:val="24"/>
        </w:rPr>
        <w:t>особенностях развития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 в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ДОО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семье;</w:t>
      </w:r>
    </w:p>
    <w:p w:rsidR="00213562" w:rsidRDefault="006A2FBD" w:rsidP="00233513">
      <w:pPr>
        <w:pStyle w:val="a6"/>
        <w:tabs>
          <w:tab w:val="left" w:pos="1943"/>
          <w:tab w:val="left" w:pos="3042"/>
          <w:tab w:val="left" w:pos="4857"/>
          <w:tab w:val="left" w:pos="5812"/>
          <w:tab w:val="left" w:pos="6811"/>
          <w:tab w:val="left" w:pos="7897"/>
          <w:tab w:val="left" w:pos="10878"/>
        </w:tabs>
        <w:ind w:right="659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доверие,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уважение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доброжелательность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во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взаимоотношениях</w:t>
      </w:r>
      <w:r w:rsidR="008D536B">
        <w:rPr>
          <w:spacing w:val="-4"/>
          <w:sz w:val="24"/>
        </w:rPr>
        <w:t xml:space="preserve"> </w:t>
      </w:r>
      <w:r>
        <w:rPr>
          <w:sz w:val="24"/>
        </w:rPr>
        <w:t xml:space="preserve">педагогов </w:t>
      </w:r>
      <w:r w:rsidR="008D536B">
        <w:rPr>
          <w:spacing w:val="-3"/>
          <w:sz w:val="24"/>
        </w:rPr>
        <w:t>и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роди</w:t>
      </w:r>
      <w:r w:rsidR="00343507">
        <w:rPr>
          <w:sz w:val="24"/>
        </w:rPr>
        <w:t>телей</w:t>
      </w:r>
      <w:r w:rsidR="00343507">
        <w:rPr>
          <w:sz w:val="24"/>
        </w:rPr>
        <w:tab/>
        <w:t>(законных</w:t>
      </w:r>
      <w:r w:rsidR="00343507">
        <w:rPr>
          <w:sz w:val="24"/>
        </w:rPr>
        <w:tab/>
        <w:t xml:space="preserve">представителей). </w:t>
      </w:r>
      <w:r w:rsidR="008D536B">
        <w:rPr>
          <w:sz w:val="24"/>
        </w:rPr>
        <w:tab/>
      </w:r>
      <w:r w:rsidR="00343507">
        <w:rPr>
          <w:sz w:val="24"/>
        </w:rPr>
        <w:t xml:space="preserve">Соблюдение </w:t>
      </w:r>
      <w:r w:rsidR="008D536B">
        <w:rPr>
          <w:sz w:val="24"/>
        </w:rPr>
        <w:t>правил общения</w:t>
      </w:r>
      <w:proofErr w:type="gramStart"/>
      <w:r w:rsidR="00343507">
        <w:rPr>
          <w:sz w:val="24"/>
        </w:rPr>
        <w:t xml:space="preserve"> ,</w:t>
      </w:r>
      <w:proofErr w:type="gramEnd"/>
      <w:r w:rsidR="00343507">
        <w:rPr>
          <w:sz w:val="24"/>
        </w:rPr>
        <w:t>проявление</w:t>
      </w:r>
      <w:r w:rsidR="008D536B">
        <w:rPr>
          <w:spacing w:val="1"/>
          <w:sz w:val="24"/>
        </w:rPr>
        <w:t xml:space="preserve"> </w:t>
      </w:r>
      <w:r w:rsidR="00343507">
        <w:rPr>
          <w:sz w:val="24"/>
        </w:rPr>
        <w:t>позитивного</w:t>
      </w:r>
      <w:r w:rsidR="008D536B">
        <w:rPr>
          <w:spacing w:val="1"/>
          <w:sz w:val="24"/>
        </w:rPr>
        <w:t xml:space="preserve"> </w:t>
      </w:r>
      <w:r w:rsidR="00343507">
        <w:rPr>
          <w:sz w:val="24"/>
        </w:rPr>
        <w:t>настроя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 общение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сотрудничество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родителями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(законными представителями);</w:t>
      </w:r>
      <w:r w:rsidR="008D536B">
        <w:rPr>
          <w:spacing w:val="1"/>
          <w:sz w:val="24"/>
        </w:rPr>
        <w:t xml:space="preserve"> </w:t>
      </w:r>
      <w:r w:rsidR="00343507">
        <w:rPr>
          <w:sz w:val="24"/>
        </w:rPr>
        <w:t xml:space="preserve">важно этично и </w:t>
      </w:r>
      <w:r w:rsidR="008D536B">
        <w:rPr>
          <w:sz w:val="24"/>
        </w:rPr>
        <w:t>разумно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использовать</w:t>
      </w:r>
      <w:r w:rsidR="00343507">
        <w:rPr>
          <w:sz w:val="24"/>
        </w:rPr>
        <w:t xml:space="preserve"> </w:t>
      </w:r>
      <w:r w:rsidR="008D536B">
        <w:rPr>
          <w:sz w:val="24"/>
        </w:rPr>
        <w:t>полученную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информацию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стороны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педагогов,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так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стороны</w:t>
      </w:r>
      <w:r w:rsidR="00343507">
        <w:rPr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 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интересах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детей;</w:t>
      </w:r>
    </w:p>
    <w:p w:rsidR="00213562" w:rsidRDefault="00213562" w:rsidP="00233513">
      <w:pPr>
        <w:rPr>
          <w:sz w:val="24"/>
        </w:rPr>
        <w:sectPr w:rsidR="00213562">
          <w:pgSz w:w="11910" w:h="16840"/>
          <w:pgMar w:top="920" w:right="180" w:bottom="1120" w:left="60" w:header="0" w:footer="882" w:gutter="0"/>
          <w:cols w:space="720"/>
        </w:sectPr>
      </w:pPr>
    </w:p>
    <w:p w:rsidR="00213562" w:rsidRDefault="00343507" w:rsidP="00233513">
      <w:pPr>
        <w:pStyle w:val="a6"/>
        <w:tabs>
          <w:tab w:val="left" w:pos="2182"/>
          <w:tab w:val="left" w:pos="2183"/>
          <w:tab w:val="left" w:pos="4497"/>
          <w:tab w:val="left" w:pos="6201"/>
          <w:tab w:val="left" w:pos="6609"/>
          <w:tab w:val="left" w:pos="7541"/>
          <w:tab w:val="left" w:pos="7968"/>
          <w:tab w:val="left" w:pos="9342"/>
          <w:tab w:val="left" w:pos="9630"/>
        </w:tabs>
        <w:spacing w:before="73"/>
        <w:ind w:right="785"/>
        <w:rPr>
          <w:sz w:val="24"/>
        </w:rPr>
      </w:pPr>
      <w:r>
        <w:rPr>
          <w:sz w:val="24"/>
        </w:rPr>
        <w:lastRenderedPageBreak/>
        <w:t xml:space="preserve">- </w:t>
      </w:r>
      <w:r w:rsidR="008D536B">
        <w:rPr>
          <w:sz w:val="24"/>
        </w:rPr>
        <w:t>индивидуально-дифференцированный</w:t>
      </w:r>
      <w:r w:rsidR="008D536B">
        <w:rPr>
          <w:sz w:val="24"/>
        </w:rPr>
        <w:tab/>
      </w:r>
      <w:r w:rsidR="008D536B">
        <w:rPr>
          <w:sz w:val="24"/>
        </w:rPr>
        <w:tab/>
        <w:t xml:space="preserve">подход  </w:t>
      </w:r>
      <w:r w:rsidR="008D536B">
        <w:rPr>
          <w:spacing w:val="15"/>
          <w:sz w:val="24"/>
        </w:rPr>
        <w:t xml:space="preserve"> </w:t>
      </w:r>
      <w:r w:rsidR="008D536B">
        <w:rPr>
          <w:sz w:val="24"/>
        </w:rPr>
        <w:t>к</w:t>
      </w:r>
      <w:r w:rsidR="008D536B">
        <w:rPr>
          <w:sz w:val="24"/>
        </w:rPr>
        <w:tab/>
        <w:t>каждой</w:t>
      </w:r>
      <w:r w:rsidR="008D536B">
        <w:rPr>
          <w:sz w:val="24"/>
        </w:rPr>
        <w:tab/>
      </w:r>
      <w:r w:rsidR="008D536B">
        <w:rPr>
          <w:sz w:val="24"/>
        </w:rPr>
        <w:tab/>
        <w:t>семье: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необходимо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учитывать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особенности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семейного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воспитания,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потребности родителей (законных представителей) в отношении образования ребёнка,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отношение</w:t>
      </w:r>
      <w:r w:rsidR="008D536B">
        <w:rPr>
          <w:spacing w:val="81"/>
          <w:sz w:val="24"/>
        </w:rPr>
        <w:t xml:space="preserve"> </w:t>
      </w:r>
      <w:r>
        <w:rPr>
          <w:sz w:val="24"/>
        </w:rPr>
        <w:t xml:space="preserve">к педагогу и ДОО, </w:t>
      </w:r>
      <w:r w:rsidR="008D536B">
        <w:rPr>
          <w:sz w:val="24"/>
        </w:rPr>
        <w:t>проводимым</w:t>
      </w:r>
      <w:r w:rsidR="008D536B">
        <w:rPr>
          <w:sz w:val="24"/>
        </w:rPr>
        <w:tab/>
      </w:r>
      <w:r w:rsidR="008D536B">
        <w:rPr>
          <w:spacing w:val="-1"/>
          <w:sz w:val="24"/>
        </w:rPr>
        <w:t>мероприятиям;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возможности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включения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 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совместное</w:t>
      </w:r>
      <w:r>
        <w:rPr>
          <w:sz w:val="24"/>
        </w:rPr>
        <w:t xml:space="preserve"> </w:t>
      </w:r>
      <w:r w:rsidR="008D536B">
        <w:rPr>
          <w:sz w:val="24"/>
        </w:rPr>
        <w:t>решение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образовательных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задач;</w:t>
      </w:r>
    </w:p>
    <w:p w:rsidR="00213562" w:rsidRDefault="00343507" w:rsidP="00233513">
      <w:pPr>
        <w:pStyle w:val="a6"/>
        <w:tabs>
          <w:tab w:val="left" w:pos="2126"/>
        </w:tabs>
        <w:spacing w:before="5"/>
        <w:ind w:right="630"/>
        <w:rPr>
          <w:sz w:val="24"/>
        </w:rPr>
      </w:pPr>
      <w:r>
        <w:rPr>
          <w:sz w:val="24"/>
        </w:rPr>
        <w:t xml:space="preserve">- </w:t>
      </w:r>
      <w:proofErr w:type="spellStart"/>
      <w:r w:rsidR="008D536B">
        <w:rPr>
          <w:sz w:val="24"/>
        </w:rPr>
        <w:t>возрастосообразность</w:t>
      </w:r>
      <w:proofErr w:type="spellEnd"/>
      <w:r w:rsidR="008D536B">
        <w:rPr>
          <w:sz w:val="24"/>
        </w:rPr>
        <w:t>: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планировании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осуществлении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необходимо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учитывать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характер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отношений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родителями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(законными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представителями),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прежде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всего,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матерью (преимущественно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</w:t>
      </w:r>
      <w:r w:rsidR="008D536B">
        <w:rPr>
          <w:spacing w:val="1"/>
          <w:sz w:val="24"/>
        </w:rPr>
        <w:t xml:space="preserve"> </w:t>
      </w:r>
      <w:r w:rsidR="008D536B">
        <w:rPr>
          <w:spacing w:val="-1"/>
          <w:sz w:val="24"/>
        </w:rPr>
        <w:t xml:space="preserve">младенческого и раннего возраста), обусловленные </w:t>
      </w:r>
      <w:r w:rsidR="008D536B">
        <w:rPr>
          <w:sz w:val="24"/>
        </w:rPr>
        <w:t>возрастными особенностями развития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детей.</w:t>
      </w:r>
    </w:p>
    <w:p w:rsidR="00213562" w:rsidRDefault="008D536B" w:rsidP="00233513">
      <w:pPr>
        <w:pStyle w:val="a3"/>
        <w:spacing w:line="242" w:lineRule="auto"/>
        <w:ind w:left="1644" w:right="632" w:firstLine="634"/>
        <w:rPr>
          <w:b/>
        </w:rPr>
      </w:pPr>
      <w:r>
        <w:t>Деятельность педагогического коллектива ДОО по построению взаимодействия с</w:t>
      </w:r>
      <w:r>
        <w:rPr>
          <w:spacing w:val="1"/>
        </w:rPr>
        <w:t xml:space="preserve"> </w:t>
      </w:r>
      <w:r>
        <w:t xml:space="preserve">родителями (законными представителями) </w:t>
      </w:r>
      <w:proofErr w:type="gramStart"/>
      <w:r>
        <w:t>обучающихся</w:t>
      </w:r>
      <w:proofErr w:type="gramEnd"/>
      <w:r>
        <w:t xml:space="preserve"> осуществляется по 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:rsidR="00213562" w:rsidRDefault="002D43E9" w:rsidP="00233513">
      <w:pPr>
        <w:pStyle w:val="a6"/>
        <w:numPr>
          <w:ilvl w:val="0"/>
          <w:numId w:val="48"/>
        </w:numPr>
        <w:tabs>
          <w:tab w:val="left" w:pos="2063"/>
        </w:tabs>
        <w:spacing w:before="50"/>
        <w:ind w:right="634" w:firstLine="0"/>
        <w:rPr>
          <w:sz w:val="24"/>
        </w:rPr>
      </w:pPr>
      <w:proofErr w:type="spellStart"/>
      <w:r>
        <w:rPr>
          <w:sz w:val="24"/>
        </w:rPr>
        <w:t>Д</w:t>
      </w:r>
      <w:r w:rsidR="008D536B">
        <w:rPr>
          <w:sz w:val="24"/>
        </w:rPr>
        <w:t>иагностико</w:t>
      </w:r>
      <w:proofErr w:type="spellEnd"/>
      <w:r w:rsidR="008D536B">
        <w:rPr>
          <w:sz w:val="24"/>
        </w:rPr>
        <w:t>-аналитическое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направление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включает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получение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анализ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данных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каждого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обучающегося,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её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запросах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отношении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охраны здоровья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уровне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психолого-педагогической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компетентности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также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планирование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учётом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результатов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проведенного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анализа;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согласование</w:t>
      </w:r>
      <w:r w:rsidR="008D536B">
        <w:rPr>
          <w:spacing w:val="6"/>
          <w:sz w:val="24"/>
        </w:rPr>
        <w:t xml:space="preserve"> </w:t>
      </w:r>
      <w:r w:rsidR="008D536B">
        <w:rPr>
          <w:sz w:val="24"/>
        </w:rPr>
        <w:t>воспитательных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задач;</w:t>
      </w:r>
    </w:p>
    <w:p w:rsidR="00213562" w:rsidRDefault="002D43E9" w:rsidP="00233513">
      <w:pPr>
        <w:pStyle w:val="a6"/>
        <w:numPr>
          <w:ilvl w:val="0"/>
          <w:numId w:val="48"/>
        </w:numPr>
        <w:tabs>
          <w:tab w:val="left" w:pos="2063"/>
        </w:tabs>
        <w:spacing w:before="66"/>
        <w:ind w:right="631" w:firstLine="0"/>
        <w:rPr>
          <w:sz w:val="24"/>
        </w:rPr>
      </w:pPr>
      <w:proofErr w:type="gramStart"/>
      <w:r>
        <w:rPr>
          <w:sz w:val="24"/>
        </w:rPr>
        <w:t>П</w:t>
      </w:r>
      <w:r w:rsidR="008D536B">
        <w:rPr>
          <w:sz w:val="24"/>
        </w:rPr>
        <w:t>росветительское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направление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предполагает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просвещение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вопросам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психофизиологического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 детей младенческого, раннего и дошкольного возрастов; выбора эффективных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методов обучения и воспитания детей определенного возраста; ознакомление с актуальной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информацией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 государственной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политике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области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включая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информирование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мерах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господдержки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семьям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дошкольного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возраста;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информирование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особенностях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реализуемой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программы;</w:t>
      </w:r>
      <w:proofErr w:type="gramEnd"/>
      <w:r w:rsidR="008D536B">
        <w:rPr>
          <w:spacing w:val="1"/>
          <w:sz w:val="24"/>
        </w:rPr>
        <w:t xml:space="preserve"> </w:t>
      </w:r>
      <w:proofErr w:type="gramStart"/>
      <w:r w:rsidR="008D536B">
        <w:rPr>
          <w:sz w:val="24"/>
        </w:rPr>
        <w:t>условиях</w:t>
      </w:r>
      <w:proofErr w:type="gramEnd"/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пребывания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группе ДОО;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содержании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методах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1"/>
          <w:sz w:val="24"/>
        </w:rPr>
        <w:t xml:space="preserve"> </w:t>
      </w:r>
      <w:r w:rsidR="008D536B">
        <w:rPr>
          <w:sz w:val="24"/>
        </w:rPr>
        <w:t>работы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с детьми.</w:t>
      </w:r>
    </w:p>
    <w:p w:rsidR="00213562" w:rsidRDefault="002D43E9" w:rsidP="00FC7715">
      <w:pPr>
        <w:pStyle w:val="a6"/>
        <w:numPr>
          <w:ilvl w:val="0"/>
          <w:numId w:val="48"/>
        </w:numPr>
        <w:tabs>
          <w:tab w:val="left" w:pos="1881"/>
        </w:tabs>
        <w:ind w:right="635" w:firstLine="0"/>
        <w:rPr>
          <w:sz w:val="24"/>
        </w:rPr>
      </w:pPr>
      <w:proofErr w:type="gramStart"/>
      <w:r>
        <w:rPr>
          <w:sz w:val="24"/>
        </w:rPr>
        <w:t>К</w:t>
      </w:r>
      <w:r w:rsidR="008D536B">
        <w:rPr>
          <w:sz w:val="24"/>
        </w:rPr>
        <w:t>онсультационное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направление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объединяет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себе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консультирование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вопросам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ребёнком,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преодоления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 xml:space="preserve">возникающих проблем воспитания и обучения детей, </w:t>
      </w:r>
      <w:proofErr w:type="spellStart"/>
      <w:r w:rsidR="008D536B">
        <w:rPr>
          <w:sz w:val="24"/>
        </w:rPr>
        <w:t>втом</w:t>
      </w:r>
      <w:proofErr w:type="spellEnd"/>
      <w:r w:rsidR="008D536B">
        <w:rPr>
          <w:sz w:val="24"/>
        </w:rPr>
        <w:t xml:space="preserve"> числе с ООП в условиях семьи;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поведения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сверстниками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педагогом;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возникающих проблемных ситуациях; способам воспитания и построения продуктивного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младенческого,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раннего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дошкольного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возрастов;</w:t>
      </w:r>
      <w:proofErr w:type="gramEnd"/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способам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организации 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участия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детских</w:t>
      </w:r>
      <w:r w:rsidR="008D536B">
        <w:rPr>
          <w:spacing w:val="-9"/>
          <w:sz w:val="24"/>
        </w:rPr>
        <w:t xml:space="preserve"> </w:t>
      </w:r>
      <w:r w:rsidR="008D536B">
        <w:rPr>
          <w:sz w:val="24"/>
        </w:rPr>
        <w:t>деятельностях,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образовательном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процессе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 xml:space="preserve">и </w:t>
      </w:r>
      <w:proofErr w:type="gramStart"/>
      <w:r w:rsidR="008D536B">
        <w:rPr>
          <w:sz w:val="24"/>
        </w:rPr>
        <w:t>другому</w:t>
      </w:r>
      <w:proofErr w:type="gramEnd"/>
      <w:r w:rsidR="008D536B">
        <w:rPr>
          <w:sz w:val="24"/>
        </w:rPr>
        <w:t>.</w:t>
      </w:r>
    </w:p>
    <w:p w:rsidR="00FC7715" w:rsidRPr="00FC7715" w:rsidRDefault="00FC7715" w:rsidP="00FC7715">
      <w:pPr>
        <w:pStyle w:val="a6"/>
        <w:tabs>
          <w:tab w:val="left" w:pos="1881"/>
        </w:tabs>
        <w:ind w:right="635"/>
        <w:rPr>
          <w:sz w:val="24"/>
        </w:rPr>
      </w:pPr>
    </w:p>
    <w:tbl>
      <w:tblPr>
        <w:tblStyle w:val="TableNormal"/>
        <w:tblpPr w:leftFromText="180" w:rightFromText="180" w:vertAnchor="text" w:tblpX="1544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5637"/>
      </w:tblGrid>
      <w:tr w:rsidR="00213562" w:rsidTr="00FC7715">
        <w:trPr>
          <w:trHeight w:val="273"/>
        </w:trPr>
        <w:tc>
          <w:tcPr>
            <w:tcW w:w="3938" w:type="dxa"/>
          </w:tcPr>
          <w:p w:rsidR="00213562" w:rsidRDefault="008D536B" w:rsidP="00FC7715">
            <w:pPr>
              <w:pStyle w:val="TableParagraph"/>
              <w:spacing w:line="254" w:lineRule="exact"/>
              <w:ind w:left="129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213562" w:rsidRDefault="008D536B" w:rsidP="00FC7715">
            <w:pPr>
              <w:pStyle w:val="TableParagraph"/>
              <w:spacing w:line="254" w:lineRule="exact"/>
              <w:ind w:left="87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213562" w:rsidTr="00FC7715">
        <w:trPr>
          <w:trHeight w:val="1656"/>
        </w:trPr>
        <w:tc>
          <w:tcPr>
            <w:tcW w:w="3938" w:type="dxa"/>
          </w:tcPr>
          <w:p w:rsidR="00213562" w:rsidRDefault="002D43E9" w:rsidP="00FC771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</w:t>
            </w:r>
            <w:r w:rsidR="008D536B">
              <w:rPr>
                <w:sz w:val="24"/>
              </w:rPr>
              <w:t>иагностико</w:t>
            </w:r>
            <w:proofErr w:type="spellEnd"/>
            <w:r w:rsidR="008D536B">
              <w:rPr>
                <w:sz w:val="24"/>
              </w:rPr>
              <w:t>-аналитическое</w:t>
            </w:r>
          </w:p>
        </w:tc>
        <w:tc>
          <w:tcPr>
            <w:tcW w:w="5637" w:type="dxa"/>
          </w:tcPr>
          <w:p w:rsidR="00213562" w:rsidRDefault="002D43E9" w:rsidP="00FC7715">
            <w:pPr>
              <w:pStyle w:val="TableParagraph"/>
              <w:ind w:left="105" w:right="96" w:firstLine="62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r w:rsidR="008D536B">
              <w:rPr>
                <w:sz w:val="24"/>
              </w:rPr>
              <w:t>еализуется через опросы, социологические срезы,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индивидуальные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блокноты,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«почтовый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ящик»,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педагогические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беседы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с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родителями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(законными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представителями);</w:t>
            </w:r>
            <w:r w:rsidR="008D536B">
              <w:rPr>
                <w:spacing w:val="59"/>
                <w:sz w:val="24"/>
              </w:rPr>
              <w:t xml:space="preserve"> </w:t>
            </w:r>
            <w:r w:rsidR="008D536B">
              <w:rPr>
                <w:sz w:val="24"/>
              </w:rPr>
              <w:t>дни</w:t>
            </w:r>
            <w:r w:rsidR="008D536B">
              <w:rPr>
                <w:spacing w:val="4"/>
                <w:sz w:val="24"/>
              </w:rPr>
              <w:t xml:space="preserve"> </w:t>
            </w:r>
            <w:r w:rsidR="008D536B">
              <w:rPr>
                <w:sz w:val="24"/>
              </w:rPr>
              <w:t>(недели)</w:t>
            </w:r>
            <w:r w:rsidR="008D536B">
              <w:rPr>
                <w:spacing w:val="59"/>
                <w:sz w:val="24"/>
              </w:rPr>
              <w:t xml:space="preserve"> </w:t>
            </w:r>
            <w:r w:rsidR="008D536B">
              <w:rPr>
                <w:sz w:val="24"/>
              </w:rPr>
              <w:t>открытых</w:t>
            </w:r>
            <w:r w:rsidR="008D536B">
              <w:rPr>
                <w:spacing w:val="58"/>
                <w:sz w:val="24"/>
              </w:rPr>
              <w:t xml:space="preserve"> </w:t>
            </w:r>
            <w:r w:rsidR="008D536B">
              <w:rPr>
                <w:sz w:val="24"/>
              </w:rPr>
              <w:t>дверей,</w:t>
            </w:r>
            <w:proofErr w:type="gramEnd"/>
          </w:p>
          <w:p w:rsidR="00213562" w:rsidRDefault="008D536B" w:rsidP="00FC7715">
            <w:pPr>
              <w:pStyle w:val="TableParagraph"/>
              <w:spacing w:line="274" w:lineRule="exact"/>
              <w:ind w:left="105" w:right="711"/>
              <w:rPr>
                <w:sz w:val="24"/>
              </w:rPr>
            </w:pPr>
            <w:r>
              <w:rPr>
                <w:sz w:val="24"/>
              </w:rPr>
              <w:t>открытые просмотры занятий и других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</w:tbl>
    <w:p w:rsidR="00213562" w:rsidRDefault="00213562" w:rsidP="00233513">
      <w:pPr>
        <w:spacing w:line="274" w:lineRule="exact"/>
        <w:rPr>
          <w:sz w:val="24"/>
        </w:rPr>
        <w:sectPr w:rsidR="00213562" w:rsidSect="00FC7715">
          <w:pgSz w:w="11910" w:h="16840"/>
          <w:pgMar w:top="522" w:right="301" w:bottom="1202" w:left="289" w:header="0" w:footer="885" w:gutter="0"/>
          <w:cols w:space="720"/>
        </w:sectPr>
      </w:pPr>
    </w:p>
    <w:tbl>
      <w:tblPr>
        <w:tblStyle w:val="TableNormal"/>
        <w:tblW w:w="0" w:type="auto"/>
        <w:tblInd w:w="1544" w:type="dxa"/>
        <w:tblLayout w:type="fixed"/>
        <w:tblLook w:val="01E0" w:firstRow="1" w:lastRow="1" w:firstColumn="1" w:lastColumn="1" w:noHBand="0" w:noVBand="0"/>
      </w:tblPr>
      <w:tblGrid>
        <w:gridCol w:w="2849"/>
        <w:gridCol w:w="1089"/>
        <w:gridCol w:w="5637"/>
      </w:tblGrid>
      <w:tr w:rsidR="00213562">
        <w:trPr>
          <w:trHeight w:val="274"/>
        </w:trPr>
        <w:tc>
          <w:tcPr>
            <w:tcW w:w="2849" w:type="dxa"/>
            <w:tcBorders>
              <w:top w:val="single" w:sz="4" w:space="0" w:color="000000"/>
              <w:left w:val="single" w:sz="4" w:space="0" w:color="000000"/>
            </w:tcBorders>
          </w:tcPr>
          <w:p w:rsidR="00213562" w:rsidRDefault="002D43E9" w:rsidP="0023351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П</w:t>
            </w:r>
            <w:r w:rsidR="008D536B">
              <w:rPr>
                <w:sz w:val="24"/>
              </w:rPr>
              <w:t>росветительское</w:t>
            </w:r>
          </w:p>
        </w:tc>
        <w:tc>
          <w:tcPr>
            <w:tcW w:w="1089" w:type="dxa"/>
            <w:tcBorders>
              <w:top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0" w:right="10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3562" w:rsidRDefault="002D43E9" w:rsidP="00233513">
            <w:pPr>
              <w:pStyle w:val="TableParagraph"/>
              <w:tabs>
                <w:tab w:val="left" w:pos="1761"/>
                <w:tab w:val="left" w:pos="2674"/>
                <w:tab w:val="left" w:pos="4143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</w:t>
            </w:r>
            <w:r w:rsidR="008D536B">
              <w:rPr>
                <w:sz w:val="24"/>
              </w:rPr>
              <w:t>еализуются</w:t>
            </w:r>
            <w:r w:rsidR="008D536B">
              <w:rPr>
                <w:sz w:val="24"/>
              </w:rPr>
              <w:tab/>
              <w:t>через</w:t>
            </w:r>
            <w:r w:rsidR="008D536B">
              <w:rPr>
                <w:sz w:val="24"/>
              </w:rPr>
              <w:tab/>
              <w:t>групповые</w:t>
            </w:r>
            <w:r w:rsidR="008D536B">
              <w:rPr>
                <w:sz w:val="24"/>
              </w:rPr>
              <w:tab/>
              <w:t>родительские</w:t>
            </w:r>
          </w:p>
        </w:tc>
      </w:tr>
      <w:tr w:rsidR="00213562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консультационное</w:t>
            </w: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семинары­</w:t>
            </w:r>
          </w:p>
        </w:tc>
      </w:tr>
      <w:tr w:rsidR="00213562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1828"/>
                <w:tab w:val="left" w:pos="3178"/>
                <w:tab w:val="left" w:pos="3711"/>
                <w:tab w:val="left" w:pos="496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>
              <w:rPr>
                <w:sz w:val="24"/>
              </w:rPr>
              <w:tab/>
              <w:t>тренинги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ролевые</w:t>
            </w:r>
            <w:r>
              <w:rPr>
                <w:sz w:val="24"/>
              </w:rPr>
              <w:tab/>
              <w:t>игры,</w:t>
            </w:r>
          </w:p>
        </w:tc>
      </w:tr>
      <w:tr w:rsidR="00213562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2247"/>
                <w:tab w:val="left" w:pos="450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</w:t>
            </w:r>
          </w:p>
        </w:tc>
      </w:tr>
      <w:tr w:rsidR="00213562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</w:tc>
      </w:tr>
      <w:tr w:rsidR="00213562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проспекты,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папки­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передвижки</w:t>
            </w:r>
            <w:r>
              <w:rPr>
                <w:spacing w:val="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213562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-2"/>
                <w:sz w:val="24"/>
              </w:rPr>
              <w:t xml:space="preserve"> </w:t>
            </w:r>
            <w:r w:rsidR="002D43E9">
              <w:rPr>
                <w:sz w:val="24"/>
              </w:rPr>
              <w:t>сайт</w:t>
            </w:r>
            <w:r>
              <w:rPr>
                <w:sz w:val="24"/>
              </w:rPr>
              <w:t xml:space="preserve">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13562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1785"/>
                <w:tab w:val="left" w:pos="3005"/>
                <w:tab w:val="left" w:pos="3581"/>
                <w:tab w:val="left" w:pos="44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Интернет;</w:t>
            </w:r>
          </w:p>
        </w:tc>
      </w:tr>
      <w:tr w:rsidR="00213562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медиарепортажи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213562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1190"/>
                <w:tab w:val="left" w:pos="2112"/>
                <w:tab w:val="left" w:pos="3615"/>
                <w:tab w:val="left" w:pos="44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работ,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родителей</w:t>
            </w:r>
          </w:p>
        </w:tc>
      </w:tr>
      <w:tr w:rsidR="00213562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1372"/>
                <w:tab w:val="left" w:pos="3269"/>
                <w:tab w:val="left" w:pos="3605"/>
                <w:tab w:val="left" w:pos="44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Включают</w:t>
            </w:r>
          </w:p>
        </w:tc>
      </w:tr>
      <w:tr w:rsidR="00213562">
        <w:trPr>
          <w:trHeight w:val="278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досуговую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13562">
        <w:trPr>
          <w:trHeight w:val="273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tabs>
                <w:tab w:val="left" w:pos="1080"/>
                <w:tab w:val="left" w:pos="2319"/>
                <w:tab w:val="left" w:pos="3773"/>
                <w:tab w:val="left" w:pos="4143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вечера,</w:t>
            </w:r>
            <w:r>
              <w:rPr>
                <w:sz w:val="24"/>
              </w:rPr>
              <w:tab/>
              <w:t>семейные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тематические</w:t>
            </w:r>
          </w:p>
        </w:tc>
      </w:tr>
      <w:tr w:rsidR="00213562">
        <w:trPr>
          <w:trHeight w:val="273"/>
        </w:trPr>
        <w:tc>
          <w:tcPr>
            <w:tcW w:w="2849" w:type="dxa"/>
            <w:tcBorders>
              <w:lef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213562">
        <w:trPr>
          <w:trHeight w:val="284"/>
        </w:trPr>
        <w:tc>
          <w:tcPr>
            <w:tcW w:w="2849" w:type="dxa"/>
            <w:tcBorders>
              <w:left w:val="single" w:sz="4" w:space="0" w:color="000000"/>
              <w:bottom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bottom w:val="single" w:sz="4" w:space="0" w:color="000000"/>
              <w:right w:val="single" w:sz="4" w:space="0" w:color="000000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562" w:rsidRDefault="008D536B" w:rsidP="0023351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486EA2" w:rsidRDefault="00486EA2" w:rsidP="00486EA2">
      <w:pPr>
        <w:rPr>
          <w:sz w:val="24"/>
        </w:rPr>
        <w:sectPr w:rsidR="00486EA2">
          <w:pgSz w:w="11910" w:h="16840"/>
          <w:pgMar w:top="600" w:right="180" w:bottom="1200" w:left="60" w:header="0" w:footer="882" w:gutter="0"/>
          <w:cols w:space="720"/>
        </w:sectPr>
      </w:pPr>
    </w:p>
    <w:p w:rsidR="00213562" w:rsidRPr="00486EA2" w:rsidRDefault="00213562" w:rsidP="00486EA2">
      <w:pPr>
        <w:rPr>
          <w:sz w:val="24"/>
        </w:rPr>
        <w:sectPr w:rsidR="00213562" w:rsidRPr="00486EA2" w:rsidSect="00486EA2">
          <w:type w:val="continuous"/>
          <w:pgSz w:w="11910" w:h="16840"/>
          <w:pgMar w:top="60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5" w:after="21"/>
        <w:ind w:left="1978" w:right="2135"/>
      </w:pPr>
      <w:r>
        <w:rPr>
          <w:b/>
        </w:rPr>
        <w:lastRenderedPageBreak/>
        <w:t>Направления</w:t>
      </w:r>
      <w:r>
        <w:rPr>
          <w:b/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proofErr w:type="gramStart"/>
      <w:r>
        <w:t>ДО</w:t>
      </w:r>
      <w:proofErr w:type="gramEnd"/>
      <w:r>
        <w:t>:</w:t>
      </w: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5637"/>
      </w:tblGrid>
      <w:tr w:rsidR="00213562">
        <w:trPr>
          <w:trHeight w:val="273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spacing w:line="253" w:lineRule="exact"/>
              <w:ind w:left="129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213562" w:rsidRDefault="008D536B" w:rsidP="00233513">
            <w:pPr>
              <w:pStyle w:val="TableParagraph"/>
              <w:spacing w:line="253" w:lineRule="exact"/>
              <w:ind w:left="87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213562">
        <w:trPr>
          <w:trHeight w:val="1656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tabs>
                <w:tab w:val="left" w:pos="2170"/>
                <w:tab w:val="left" w:pos="2689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ind w:right="657" w:firstLine="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деятельности;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 семей.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при проведении занятия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элемент беседы с родителями (ссылаясь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каких-то вопросах или, 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гостю).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line="237" w:lineRule="auto"/>
              <w:ind w:right="539" w:firstLine="0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line="294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firstLine="62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line="293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right="270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проблематизации</w:t>
            </w:r>
            <w:proofErr w:type="spellEnd"/>
            <w:r>
              <w:rPr>
                <w:sz w:val="24"/>
              </w:rPr>
              <w:t>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before="8" w:line="237" w:lineRule="auto"/>
              <w:ind w:right="2344" w:firstLine="0"/>
              <w:rPr>
                <w:sz w:val="24"/>
              </w:rPr>
            </w:pPr>
            <w:r>
              <w:rPr>
                <w:sz w:val="24"/>
              </w:rPr>
              <w:t>Тематические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Собрание,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активизирующих методик: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дискуссии,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повышающий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 грамотность родителей;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моделирующий 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</w:p>
          <w:p w:rsidR="00213562" w:rsidRDefault="008D536B" w:rsidP="00233513">
            <w:pPr>
              <w:pStyle w:val="TableParagraph"/>
              <w:spacing w:before="1"/>
              <w:ind w:left="105" w:right="270"/>
              <w:rPr>
                <w:sz w:val="24"/>
              </w:rPr>
            </w:pPr>
            <w:r>
              <w:rPr>
                <w:sz w:val="24"/>
              </w:rPr>
              <w:t>«ребенок-педагог-родитель»; метод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совместных действий, заданий;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спора,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различные точки зрения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 воспитание ребенка, на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 метод 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обучающий культуре диалога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before="1"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213562" w:rsidRDefault="008D536B" w:rsidP="00233513">
            <w:pPr>
              <w:pStyle w:val="TableParagraph"/>
              <w:ind w:left="105" w:right="27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 и родители моделируют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проигрывая их. Это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знания в области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 с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before="1"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Активное собрание родителей включает: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тренинга; мастер-классы; семинар-практикум;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видеотренинг; видео презентацию; показ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7"/>
              </w:numPr>
              <w:tabs>
                <w:tab w:val="left" w:pos="279"/>
              </w:tabs>
              <w:spacing w:before="1"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13562">
        <w:trPr>
          <w:trHeight w:val="1934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здоровья,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tabs>
                <w:tab w:val="left" w:pos="2742"/>
              </w:tabs>
              <w:spacing w:line="268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213562" w:rsidRDefault="00213562" w:rsidP="00233513">
            <w:pPr>
              <w:rPr>
                <w:sz w:val="2"/>
                <w:szCs w:val="2"/>
              </w:rPr>
            </w:pPr>
          </w:p>
        </w:tc>
      </w:tr>
      <w:tr w:rsidR="00213562">
        <w:trPr>
          <w:trHeight w:val="825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tabs>
                <w:tab w:val="left" w:pos="1334"/>
                <w:tab w:val="left" w:pos="2419"/>
                <w:tab w:val="left" w:pos="3030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участия</w:t>
            </w:r>
          </w:p>
          <w:p w:rsidR="00213562" w:rsidRDefault="008D536B" w:rsidP="00233513">
            <w:pPr>
              <w:pStyle w:val="TableParagraph"/>
              <w:tabs>
                <w:tab w:val="left" w:pos="1579"/>
                <w:tab w:val="left" w:pos="2107"/>
              </w:tabs>
              <w:spacing w:line="274" w:lineRule="exact"/>
              <w:ind w:left="105" w:right="111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213562" w:rsidRDefault="00213562" w:rsidP="00233513">
            <w:pPr>
              <w:rPr>
                <w:sz w:val="2"/>
                <w:szCs w:val="2"/>
              </w:rPr>
            </w:pPr>
          </w:p>
        </w:tc>
      </w:tr>
      <w:tr w:rsidR="00213562">
        <w:trPr>
          <w:trHeight w:val="3039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tabs>
                <w:tab w:val="left" w:pos="2900"/>
              </w:tabs>
              <w:ind w:left="105" w:right="89"/>
              <w:rPr>
                <w:sz w:val="24"/>
              </w:rPr>
            </w:pPr>
            <w:r>
              <w:rPr>
                <w:sz w:val="24"/>
              </w:rPr>
              <w:t>.Взаимодействие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вовлечения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tabs>
                <w:tab w:val="left" w:pos="2074"/>
              </w:tabs>
              <w:spacing w:line="268" w:lineRule="exact"/>
              <w:ind w:left="105" w:right="110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 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213562" w:rsidRDefault="00213562" w:rsidP="00233513">
            <w:pPr>
              <w:rPr>
                <w:sz w:val="2"/>
                <w:szCs w:val="2"/>
              </w:rPr>
            </w:pPr>
          </w:p>
        </w:tc>
      </w:tr>
      <w:tr w:rsidR="00213562">
        <w:trPr>
          <w:trHeight w:val="6491"/>
        </w:trPr>
        <w:tc>
          <w:tcPr>
            <w:tcW w:w="3938" w:type="dxa"/>
          </w:tcPr>
          <w:p w:rsidR="00213562" w:rsidRDefault="008D536B" w:rsidP="00233513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213562" w:rsidRDefault="00213562" w:rsidP="00233513">
            <w:pPr>
              <w:rPr>
                <w:sz w:val="2"/>
                <w:szCs w:val="2"/>
              </w:rPr>
            </w:pPr>
          </w:p>
        </w:tc>
      </w:tr>
    </w:tbl>
    <w:p w:rsidR="00213562" w:rsidRDefault="00213562" w:rsidP="00233513">
      <w:pPr>
        <w:rPr>
          <w:sz w:val="2"/>
          <w:szCs w:val="2"/>
        </w:rPr>
        <w:sectPr w:rsidR="00213562">
          <w:pgSz w:w="11910" w:h="16840"/>
          <w:pgMar w:top="58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5637"/>
      </w:tblGrid>
      <w:tr w:rsidR="00213562">
        <w:trPr>
          <w:trHeight w:val="6164"/>
        </w:trPr>
        <w:tc>
          <w:tcPr>
            <w:tcW w:w="3938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870"/>
              <w:rPr>
                <w:sz w:val="24"/>
              </w:rPr>
            </w:pPr>
            <w:r>
              <w:rPr>
                <w:sz w:val="24"/>
              </w:rPr>
              <w:t>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  <w:p w:rsidR="00213562" w:rsidRDefault="008D536B" w:rsidP="00233513">
            <w:pPr>
              <w:pStyle w:val="TableParagraph"/>
              <w:ind w:left="105" w:right="513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детей. Данная форма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листовки.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листовок.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ind w:right="844" w:firstLine="0"/>
              <w:rPr>
                <w:sz w:val="24"/>
              </w:rPr>
            </w:pPr>
            <w:r>
              <w:rPr>
                <w:sz w:val="24"/>
              </w:rPr>
              <w:t>Настольная тематическая 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запросам,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right="354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46"/>
              </w:numPr>
              <w:tabs>
                <w:tab w:val="left" w:pos="422"/>
                <w:tab w:val="left" w:pos="423"/>
              </w:tabs>
              <w:spacing w:before="3" w:line="293" w:lineRule="exact"/>
              <w:ind w:left="422" w:hanging="31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213562" w:rsidRDefault="008D536B" w:rsidP="00233513">
            <w:pPr>
              <w:pStyle w:val="TableParagraph"/>
              <w:spacing w:before="1" w:line="237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 xml:space="preserve">Позволяют организовать </w:t>
            </w:r>
            <w:proofErr w:type="gramStart"/>
            <w:r>
              <w:rPr>
                <w:sz w:val="24"/>
              </w:rPr>
              <w:t>совместные</w:t>
            </w:r>
            <w:proofErr w:type="gramEnd"/>
            <w:r>
              <w:rPr>
                <w:sz w:val="24"/>
              </w:rPr>
              <w:t xml:space="preserve"> 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Инициатива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:rsidR="00213562" w:rsidRDefault="008D536B" w:rsidP="00233513">
      <w:pPr>
        <w:pStyle w:val="a3"/>
        <w:spacing w:before="86"/>
        <w:ind w:left="1755" w:right="682" w:firstLine="715"/>
      </w:pPr>
      <w:proofErr w:type="gramStart"/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выбирают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стоящих перед ними задач.</w:t>
      </w:r>
      <w:proofErr w:type="gramEnd"/>
      <w:r>
        <w:rPr>
          <w:w w:val="105"/>
        </w:rPr>
        <w:t xml:space="preserve"> Сочетание традиционных и инновационных 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доверительные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партнерские отношения с родителями (законными представителями), 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просветительскую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возраста.</w:t>
      </w:r>
    </w:p>
    <w:p w:rsidR="00213562" w:rsidRDefault="008D536B" w:rsidP="00233513">
      <w:pPr>
        <w:pStyle w:val="a3"/>
        <w:spacing w:before="39" w:after="21"/>
        <w:ind w:left="3435"/>
        <w:rPr>
          <w:b/>
        </w:rPr>
      </w:pPr>
      <w:r w:rsidRPr="00D37D50">
        <w:rPr>
          <w:b/>
        </w:rPr>
        <w:t>Формы</w:t>
      </w:r>
      <w:r w:rsidRPr="00D37D50">
        <w:rPr>
          <w:b/>
          <w:spacing w:val="-8"/>
        </w:rPr>
        <w:t xml:space="preserve"> </w:t>
      </w:r>
      <w:r w:rsidRPr="00D37D50">
        <w:rPr>
          <w:b/>
        </w:rPr>
        <w:t>взаимодействия</w:t>
      </w:r>
      <w:r w:rsidRPr="00D37D50">
        <w:rPr>
          <w:b/>
          <w:spacing w:val="-4"/>
        </w:rPr>
        <w:t xml:space="preserve"> </w:t>
      </w:r>
      <w:r w:rsidRPr="00D37D50">
        <w:rPr>
          <w:b/>
        </w:rPr>
        <w:t>с</w:t>
      </w:r>
      <w:r w:rsidRPr="00D37D50">
        <w:rPr>
          <w:b/>
          <w:spacing w:val="-7"/>
        </w:rPr>
        <w:t xml:space="preserve"> </w:t>
      </w:r>
      <w:r w:rsidRPr="00D37D50">
        <w:rPr>
          <w:b/>
        </w:rPr>
        <w:t>семьями</w:t>
      </w:r>
      <w:r w:rsidRPr="00D37D50">
        <w:rPr>
          <w:b/>
          <w:spacing w:val="-8"/>
        </w:rPr>
        <w:t xml:space="preserve"> </w:t>
      </w:r>
      <w:proofErr w:type="gramStart"/>
      <w:r w:rsidRPr="00D37D50">
        <w:rPr>
          <w:b/>
        </w:rPr>
        <w:t>обучающихся</w:t>
      </w:r>
      <w:proofErr w:type="gramEnd"/>
      <w:r w:rsidRPr="00D37D50">
        <w:rPr>
          <w:b/>
        </w:rPr>
        <w:t>.</w:t>
      </w:r>
    </w:p>
    <w:p w:rsidR="00D37D50" w:rsidRPr="00D37D50" w:rsidRDefault="00D37D50" w:rsidP="00233513">
      <w:pPr>
        <w:pStyle w:val="a3"/>
        <w:spacing w:before="39" w:after="21"/>
        <w:ind w:left="3435"/>
        <w:rPr>
          <w:b/>
        </w:r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4648"/>
      </w:tblGrid>
      <w:tr w:rsidR="00213562">
        <w:trPr>
          <w:trHeight w:val="758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spacing w:line="273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spacing w:line="273" w:lineRule="exact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213562">
        <w:trPr>
          <w:trHeight w:val="369"/>
        </w:trPr>
        <w:tc>
          <w:tcPr>
            <w:tcW w:w="9186" w:type="dxa"/>
            <w:gridSpan w:val="2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213562">
        <w:trPr>
          <w:trHeight w:val="931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tabs>
                <w:tab w:val="left" w:pos="2314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:rsidR="00213562" w:rsidRDefault="008D536B" w:rsidP="00233513">
            <w:pPr>
              <w:pStyle w:val="TableParagraph"/>
              <w:tabs>
                <w:tab w:val="left" w:pos="2314"/>
              </w:tabs>
              <w:spacing w:line="237" w:lineRule="auto"/>
              <w:ind w:left="2208" w:right="604" w:hanging="210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tabs>
                <w:tab w:val="left" w:pos="2059"/>
                <w:tab w:val="left" w:pos="363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:rsidR="00213562" w:rsidRDefault="008D536B" w:rsidP="00D37D5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 w:rsidR="00D37D50">
              <w:rPr>
                <w:spacing w:val="-12"/>
                <w:sz w:val="24"/>
              </w:rPr>
              <w:t>.</w:t>
            </w:r>
          </w:p>
        </w:tc>
      </w:tr>
      <w:tr w:rsidR="00213562">
        <w:trPr>
          <w:trHeight w:val="335"/>
        </w:trPr>
        <w:tc>
          <w:tcPr>
            <w:tcW w:w="9186" w:type="dxa"/>
            <w:gridSpan w:val="2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213562">
        <w:trPr>
          <w:trHeight w:val="570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spacing w:line="237" w:lineRule="auto"/>
              <w:ind w:right="152"/>
              <w:rPr>
                <w:sz w:val="24"/>
              </w:rPr>
            </w:pPr>
            <w:r>
              <w:rPr>
                <w:sz w:val="24"/>
              </w:rPr>
              <w:t>Размещение информации на 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13562">
        <w:trPr>
          <w:trHeight w:val="580"/>
        </w:trPr>
        <w:tc>
          <w:tcPr>
            <w:tcW w:w="9186" w:type="dxa"/>
            <w:gridSpan w:val="2"/>
          </w:tcPr>
          <w:p w:rsidR="00213562" w:rsidRDefault="008D536B" w:rsidP="00233513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213562">
        <w:trPr>
          <w:trHeight w:val="1103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периодики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(листовка,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страничка),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</w:p>
          <w:p w:rsidR="00213562" w:rsidRDefault="008D536B" w:rsidP="00233513">
            <w:pPr>
              <w:pStyle w:val="TableParagraph"/>
              <w:spacing w:before="1" w:line="268" w:lineRule="exact"/>
              <w:ind w:right="341"/>
              <w:rPr>
                <w:sz w:val="24"/>
              </w:rPr>
            </w:pPr>
            <w:r>
              <w:rPr>
                <w:sz w:val="24"/>
              </w:rPr>
              <w:t>передвижек,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</w:tbl>
    <w:p w:rsidR="00213562" w:rsidRDefault="00213562" w:rsidP="00233513">
      <w:pPr>
        <w:spacing w:line="268" w:lineRule="exact"/>
        <w:rPr>
          <w:sz w:val="24"/>
        </w:rPr>
        <w:sectPr w:rsidR="00213562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4648"/>
      </w:tblGrid>
      <w:tr w:rsidR="00213562">
        <w:trPr>
          <w:trHeight w:val="552"/>
        </w:trPr>
        <w:tc>
          <w:tcPr>
            <w:tcW w:w="9186" w:type="dxa"/>
            <w:gridSpan w:val="2"/>
          </w:tcPr>
          <w:p w:rsidR="00213562" w:rsidRDefault="008D536B" w:rsidP="00233513">
            <w:pPr>
              <w:pStyle w:val="TableParagraph"/>
              <w:spacing w:before="1"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13562">
        <w:trPr>
          <w:trHeight w:val="1108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tabs>
                <w:tab w:val="left" w:pos="2141"/>
                <w:tab w:val="left" w:pos="3073"/>
                <w:tab w:val="left" w:pos="4408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ящик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обработкой,</w:t>
            </w:r>
          </w:p>
          <w:p w:rsidR="00213562" w:rsidRDefault="008D536B" w:rsidP="00233513">
            <w:pPr>
              <w:pStyle w:val="TableParagraph"/>
              <w:tabs>
                <w:tab w:val="left" w:pos="1647"/>
                <w:tab w:val="left" w:pos="2016"/>
                <w:tab w:val="left" w:pos="3193"/>
                <w:tab w:val="left" w:pos="3548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обобщением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открытом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</w:p>
        </w:tc>
      </w:tr>
      <w:tr w:rsidR="00213562">
        <w:trPr>
          <w:trHeight w:val="557"/>
        </w:trPr>
        <w:tc>
          <w:tcPr>
            <w:tcW w:w="9186" w:type="dxa"/>
            <w:gridSpan w:val="2"/>
          </w:tcPr>
          <w:p w:rsidR="00213562" w:rsidRDefault="008D536B" w:rsidP="00233513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213562">
        <w:trPr>
          <w:trHeight w:val="1108"/>
        </w:trPr>
        <w:tc>
          <w:tcPr>
            <w:tcW w:w="4538" w:type="dxa"/>
          </w:tcPr>
          <w:p w:rsidR="00213562" w:rsidRDefault="008D536B" w:rsidP="00233513">
            <w:pPr>
              <w:pStyle w:val="TableParagraph"/>
              <w:tabs>
                <w:tab w:val="left" w:pos="275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648" w:type="dxa"/>
          </w:tcPr>
          <w:p w:rsidR="00213562" w:rsidRDefault="008D536B" w:rsidP="00233513">
            <w:pPr>
              <w:pStyle w:val="TableParagraph"/>
              <w:tabs>
                <w:tab w:val="left" w:pos="1762"/>
                <w:tab w:val="left" w:pos="316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инсталляций,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213562" w:rsidRDefault="008D536B" w:rsidP="002335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213562" w:rsidRDefault="008D536B" w:rsidP="00233513">
      <w:pPr>
        <w:pStyle w:val="a3"/>
        <w:spacing w:before="83"/>
        <w:ind w:left="1644" w:right="1360" w:firstLine="566"/>
      </w:pP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проводят</w:t>
      </w:r>
      <w:r>
        <w:rPr>
          <w:spacing w:val="61"/>
        </w:rPr>
        <w:t xml:space="preserve"> </w:t>
      </w:r>
      <w:r>
        <w:t>тренинги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родителей,</w:t>
      </w:r>
      <w:r>
        <w:rPr>
          <w:spacing w:val="61"/>
        </w:rPr>
        <w:t xml:space="preserve"> </w:t>
      </w:r>
      <w:r>
        <w:t>используют</w:t>
      </w:r>
      <w:r>
        <w:rPr>
          <w:spacing w:val="61"/>
        </w:rPr>
        <w:t xml:space="preserve"> </w:t>
      </w:r>
      <w:r>
        <w:t>видео- и</w:t>
      </w:r>
      <w:r>
        <w:rPr>
          <w:spacing w:val="1"/>
        </w:rPr>
        <w:t xml:space="preserve"> </w:t>
      </w:r>
      <w:r>
        <w:t>фотоматериалы, фиксирующие самостоятельную игровую деятельность. Педагоги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успешным,</w:t>
      </w:r>
      <w:r>
        <w:rPr>
          <w:spacing w:val="-57"/>
        </w:rPr>
        <w:t xml:space="preserve"> </w:t>
      </w:r>
      <w:r>
        <w:t>при условии, что детский сад знаком с воспитательными</w:t>
      </w:r>
      <w:r>
        <w:rPr>
          <w:spacing w:val="1"/>
        </w:rPr>
        <w:t xml:space="preserve"> </w:t>
      </w:r>
      <w:r>
        <w:t>возможностями 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 воспитание ребенка.</w:t>
      </w:r>
      <w:r>
        <w:rPr>
          <w:spacing w:val="1"/>
        </w:rPr>
        <w:t xml:space="preserve"> </w:t>
      </w:r>
      <w:r>
        <w:t>Совместное сотрудничество</w:t>
      </w:r>
      <w:r>
        <w:rPr>
          <w:spacing w:val="1"/>
        </w:rPr>
        <w:t xml:space="preserve"> </w:t>
      </w:r>
      <w:r>
        <w:t>развивает позитивное</w:t>
      </w:r>
      <w:r>
        <w:rPr>
          <w:spacing w:val="1"/>
        </w:rPr>
        <w:t xml:space="preserve"> </w:t>
      </w:r>
      <w:r>
        <w:t>общественное мнение об учреждении, повышает спрос на образовательные услуги,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доступность</w:t>
      </w:r>
      <w:r>
        <w:rPr>
          <w:spacing w:val="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213562" w:rsidRDefault="00213562" w:rsidP="00233513">
      <w:pPr>
        <w:pStyle w:val="a3"/>
        <w:spacing w:before="8"/>
      </w:pPr>
    </w:p>
    <w:p w:rsidR="00213562" w:rsidRDefault="00762412" w:rsidP="00D3698E">
      <w:pPr>
        <w:pStyle w:val="1"/>
        <w:numPr>
          <w:ilvl w:val="1"/>
          <w:numId w:val="67"/>
        </w:numPr>
        <w:tabs>
          <w:tab w:val="left" w:pos="2902"/>
          <w:tab w:val="left" w:pos="2904"/>
        </w:tabs>
        <w:ind w:right="1982"/>
      </w:pPr>
      <w:r>
        <w:t xml:space="preserve"> </w:t>
      </w:r>
      <w:r w:rsidR="008D536B">
        <w:t>Описание</w:t>
      </w:r>
      <w:r w:rsidR="008D536B">
        <w:rPr>
          <w:spacing w:val="1"/>
        </w:rPr>
        <w:t xml:space="preserve"> </w:t>
      </w:r>
      <w:r w:rsidR="008D536B">
        <w:t>вариативных</w:t>
      </w:r>
      <w:r w:rsidR="008D536B">
        <w:rPr>
          <w:spacing w:val="1"/>
        </w:rPr>
        <w:t xml:space="preserve"> </w:t>
      </w:r>
      <w:r w:rsidR="008D536B">
        <w:t>форм,</w:t>
      </w:r>
      <w:r w:rsidR="008D536B">
        <w:rPr>
          <w:spacing w:val="1"/>
        </w:rPr>
        <w:t xml:space="preserve"> </w:t>
      </w:r>
      <w:r w:rsidR="008D536B">
        <w:t>способов,</w:t>
      </w:r>
      <w:r w:rsidR="008D536B">
        <w:rPr>
          <w:spacing w:val="1"/>
        </w:rPr>
        <w:t xml:space="preserve"> </w:t>
      </w:r>
      <w:r w:rsidR="008D536B">
        <w:t>методов</w:t>
      </w:r>
      <w:r w:rsidR="008D536B">
        <w:rPr>
          <w:spacing w:val="1"/>
        </w:rPr>
        <w:t xml:space="preserve"> </w:t>
      </w:r>
      <w:r w:rsidR="008D536B">
        <w:t>и</w:t>
      </w:r>
      <w:r w:rsidR="008D536B">
        <w:rPr>
          <w:spacing w:val="1"/>
        </w:rPr>
        <w:t xml:space="preserve"> </w:t>
      </w:r>
      <w:r w:rsidR="008D536B">
        <w:t>средств</w:t>
      </w:r>
      <w:r w:rsidR="008D536B">
        <w:rPr>
          <w:spacing w:val="-57"/>
        </w:rPr>
        <w:t xml:space="preserve"> </w:t>
      </w:r>
      <w:r w:rsidR="00D3698E">
        <w:rPr>
          <w:spacing w:val="-57"/>
        </w:rPr>
        <w:t xml:space="preserve">      </w:t>
      </w:r>
      <w:r w:rsidR="008D536B">
        <w:t>реализации</w:t>
      </w:r>
      <w:r w:rsidR="00D3698E">
        <w:rPr>
          <w:spacing w:val="-2"/>
        </w:rPr>
        <w:t xml:space="preserve"> </w:t>
      </w:r>
      <w:r w:rsidR="008D536B">
        <w:t>Программы</w:t>
      </w:r>
      <w:r w:rsidR="008D536B">
        <w:rPr>
          <w:spacing w:val="-3"/>
        </w:rPr>
        <w:t xml:space="preserve"> </w:t>
      </w:r>
      <w:r w:rsidR="008D536B">
        <w:t>с</w:t>
      </w:r>
      <w:r w:rsidR="008D536B">
        <w:rPr>
          <w:spacing w:val="-5"/>
        </w:rPr>
        <w:t xml:space="preserve"> </w:t>
      </w:r>
      <w:r w:rsidR="008D536B">
        <w:t>учетом</w:t>
      </w:r>
      <w:r w:rsidR="008D536B">
        <w:rPr>
          <w:spacing w:val="-3"/>
        </w:rPr>
        <w:t xml:space="preserve"> </w:t>
      </w:r>
      <w:r w:rsidR="008D536B">
        <w:t>возрастных</w:t>
      </w:r>
      <w:r w:rsidR="008D536B">
        <w:rPr>
          <w:spacing w:val="-4"/>
        </w:rPr>
        <w:t xml:space="preserve"> </w:t>
      </w:r>
      <w:r w:rsidR="008D536B">
        <w:t>и</w:t>
      </w:r>
      <w:r w:rsidR="008D536B">
        <w:rPr>
          <w:spacing w:val="-3"/>
        </w:rPr>
        <w:t xml:space="preserve"> </w:t>
      </w:r>
      <w:r w:rsidR="008D536B">
        <w:t>индивидуальных</w:t>
      </w:r>
    </w:p>
    <w:p w:rsidR="00213562" w:rsidRDefault="008D536B" w:rsidP="00233513">
      <w:pPr>
        <w:spacing w:before="1" w:line="275" w:lineRule="exact"/>
        <w:ind w:left="1692"/>
        <w:rPr>
          <w:b/>
          <w:sz w:val="24"/>
        </w:rPr>
      </w:pPr>
      <w:r>
        <w:rPr>
          <w:b/>
          <w:sz w:val="24"/>
        </w:rPr>
        <w:t>особенностей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специфики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</w:p>
    <w:p w:rsidR="00213562" w:rsidRDefault="008D536B" w:rsidP="00233513">
      <w:pPr>
        <w:pStyle w:val="1"/>
        <w:spacing w:line="275" w:lineRule="exact"/>
        <w:ind w:left="5606"/>
      </w:pPr>
      <w:r>
        <w:t>интересов.</w:t>
      </w:r>
    </w:p>
    <w:p w:rsidR="00213562" w:rsidRDefault="008D536B" w:rsidP="00233513">
      <w:pPr>
        <w:pStyle w:val="a3"/>
        <w:spacing w:before="65" w:line="242" w:lineRule="auto"/>
        <w:ind w:left="1644" w:right="1378"/>
      </w:pPr>
      <w:r>
        <w:rPr>
          <w:w w:val="105"/>
        </w:rPr>
        <w:t>Формы,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 определяет самостоятельно в соответствии с задачами воспитания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возрастными и индивидуальными особенностями детей, 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их образовательных потребностей и интересов. Существенное значение имеют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педагога  практики  воспитания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обучения 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средств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применительно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возрастной </w:t>
      </w:r>
      <w:r>
        <w:rPr>
          <w:w w:val="105"/>
        </w:rPr>
        <w:t>группе</w:t>
      </w:r>
      <w:r>
        <w:rPr>
          <w:spacing w:val="-21"/>
          <w:w w:val="105"/>
        </w:rPr>
        <w:t xml:space="preserve"> </w:t>
      </w:r>
      <w:r>
        <w:rPr>
          <w:w w:val="105"/>
        </w:rPr>
        <w:t>детей.</w:t>
      </w:r>
    </w:p>
    <w:p w:rsidR="00213562" w:rsidRDefault="008D536B" w:rsidP="00233513">
      <w:pPr>
        <w:pStyle w:val="a3"/>
        <w:spacing w:line="242" w:lineRule="auto"/>
        <w:ind w:left="1644" w:right="1366" w:firstLine="56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педагог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Федеральной программы в соответствии с видом детской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 детей:</w:t>
      </w:r>
    </w:p>
    <w:p w:rsidR="00213562" w:rsidRDefault="00213562" w:rsidP="00233513">
      <w:pPr>
        <w:spacing w:line="242" w:lineRule="auto"/>
        <w:sectPr w:rsidR="00213562">
          <w:pgSz w:w="11910" w:h="16840"/>
          <w:pgMar w:top="60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5"/>
      </w:tblGrid>
      <w:tr w:rsidR="00213562">
        <w:trPr>
          <w:trHeight w:val="273"/>
        </w:trPr>
        <w:tc>
          <w:tcPr>
            <w:tcW w:w="9575" w:type="dxa"/>
          </w:tcPr>
          <w:p w:rsidR="00213562" w:rsidRDefault="008D536B" w:rsidP="00233513">
            <w:pPr>
              <w:pStyle w:val="TableParagraph"/>
              <w:spacing w:line="253" w:lineRule="exact"/>
              <w:ind w:left="2760" w:right="2757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года):</w:t>
            </w:r>
          </w:p>
        </w:tc>
      </w:tr>
      <w:tr w:rsidR="00213562">
        <w:trPr>
          <w:trHeight w:val="4695"/>
        </w:trPr>
        <w:tc>
          <w:tcPr>
            <w:tcW w:w="9575" w:type="dxa"/>
          </w:tcPr>
          <w:p w:rsidR="00213562" w:rsidRDefault="00D37D50" w:rsidP="00233513">
            <w:pPr>
              <w:pStyle w:val="TableParagraph"/>
              <w:spacing w:line="242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предметная</w:t>
            </w:r>
            <w:r w:rsidR="008D536B">
              <w:rPr>
                <w:spacing w:val="8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(орудийно-предметные</w:t>
            </w:r>
            <w:r w:rsidR="008D536B">
              <w:rPr>
                <w:spacing w:val="2"/>
                <w:sz w:val="24"/>
              </w:rPr>
              <w:t xml:space="preserve"> </w:t>
            </w:r>
            <w:r w:rsidR="008D536B">
              <w:rPr>
                <w:sz w:val="24"/>
              </w:rPr>
              <w:t>действия</w:t>
            </w:r>
            <w:r w:rsidR="008D536B">
              <w:rPr>
                <w:spacing w:val="9"/>
                <w:sz w:val="24"/>
              </w:rPr>
              <w:t xml:space="preserve"> </w:t>
            </w:r>
            <w:r w:rsidR="008D536B">
              <w:rPr>
                <w:sz w:val="24"/>
              </w:rPr>
              <w:t>-</w:t>
            </w:r>
            <w:r w:rsidR="008D536B">
              <w:rPr>
                <w:spacing w:val="4"/>
                <w:sz w:val="24"/>
              </w:rPr>
              <w:t xml:space="preserve"> </w:t>
            </w:r>
            <w:r w:rsidR="008D536B">
              <w:rPr>
                <w:sz w:val="24"/>
              </w:rPr>
              <w:t>ест</w:t>
            </w:r>
            <w:r w:rsidR="008D536B">
              <w:rPr>
                <w:spacing w:val="7"/>
                <w:sz w:val="24"/>
              </w:rPr>
              <w:t xml:space="preserve"> </w:t>
            </w:r>
            <w:r w:rsidR="008D536B">
              <w:rPr>
                <w:sz w:val="24"/>
              </w:rPr>
              <w:t>ложкой,</w:t>
            </w:r>
            <w:r w:rsidR="008D536B">
              <w:rPr>
                <w:spacing w:val="6"/>
                <w:sz w:val="24"/>
              </w:rPr>
              <w:t xml:space="preserve"> </w:t>
            </w:r>
            <w:r w:rsidR="008D536B">
              <w:rPr>
                <w:sz w:val="24"/>
              </w:rPr>
              <w:t>пьет</w:t>
            </w:r>
            <w:r w:rsidR="008D536B">
              <w:rPr>
                <w:spacing w:val="4"/>
                <w:sz w:val="24"/>
              </w:rPr>
              <w:t xml:space="preserve"> </w:t>
            </w:r>
            <w:r w:rsidR="008D536B">
              <w:rPr>
                <w:sz w:val="24"/>
              </w:rPr>
              <w:t>из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кружки</w:t>
            </w:r>
            <w:r w:rsidR="008D536B">
              <w:rPr>
                <w:spacing w:val="10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57"/>
                <w:sz w:val="24"/>
              </w:rPr>
              <w:t xml:space="preserve"> </w:t>
            </w:r>
            <w:proofErr w:type="gramStart"/>
            <w:r w:rsidR="008D536B">
              <w:rPr>
                <w:sz w:val="24"/>
              </w:rPr>
              <w:t>другое</w:t>
            </w:r>
            <w:proofErr w:type="gramEnd"/>
            <w:r w:rsidR="008D536B">
              <w:rPr>
                <w:sz w:val="24"/>
              </w:rPr>
              <w:t>);</w:t>
            </w:r>
          </w:p>
          <w:p w:rsidR="00213562" w:rsidRDefault="00D37D50" w:rsidP="00233513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ситуативно-деловое</w:t>
            </w:r>
            <w:r w:rsidR="008D536B">
              <w:rPr>
                <w:spacing w:val="-4"/>
                <w:sz w:val="24"/>
              </w:rPr>
              <w:t xml:space="preserve"> </w:t>
            </w:r>
            <w:r w:rsidR="008D536B">
              <w:rPr>
                <w:sz w:val="24"/>
              </w:rPr>
              <w:t>общение</w:t>
            </w:r>
            <w:r w:rsidR="008D536B">
              <w:rPr>
                <w:spacing w:val="-2"/>
                <w:sz w:val="24"/>
              </w:rPr>
              <w:t xml:space="preserve"> </w:t>
            </w:r>
            <w:proofErr w:type="gramStart"/>
            <w:r w:rsidR="008D536B">
              <w:rPr>
                <w:sz w:val="24"/>
              </w:rPr>
              <w:t>со</w:t>
            </w:r>
            <w:proofErr w:type="gramEnd"/>
            <w:r w:rsidR="008D536B">
              <w:rPr>
                <w:spacing w:val="7"/>
                <w:sz w:val="24"/>
              </w:rPr>
              <w:t xml:space="preserve"> </w:t>
            </w:r>
            <w:r w:rsidR="008D536B">
              <w:rPr>
                <w:sz w:val="24"/>
              </w:rPr>
              <w:t>взрослым и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эмоционально-практическое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со</w:t>
            </w:r>
            <w:r w:rsidR="008D536B">
              <w:rPr>
                <w:spacing w:val="10"/>
                <w:sz w:val="24"/>
              </w:rPr>
              <w:t xml:space="preserve"> </w:t>
            </w:r>
            <w:r w:rsidR="008D536B">
              <w:rPr>
                <w:sz w:val="24"/>
              </w:rPr>
              <w:t>сверстниками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под</w:t>
            </w:r>
            <w:r w:rsidR="008D536B">
              <w:rPr>
                <w:spacing w:val="-5"/>
                <w:sz w:val="24"/>
              </w:rPr>
              <w:t xml:space="preserve"> </w:t>
            </w:r>
            <w:r w:rsidR="008D536B">
              <w:rPr>
                <w:sz w:val="24"/>
              </w:rPr>
              <w:t>руководством взрослого;</w:t>
            </w:r>
          </w:p>
          <w:p w:rsidR="00213562" w:rsidRDefault="00D37D50" w:rsidP="00233513">
            <w:pPr>
              <w:pStyle w:val="TableParagraph"/>
              <w:spacing w:line="237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двигательная</w:t>
            </w:r>
            <w:r w:rsidR="008D536B">
              <w:rPr>
                <w:spacing w:val="8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8"/>
                <w:sz w:val="24"/>
              </w:rPr>
              <w:t xml:space="preserve"> </w:t>
            </w:r>
            <w:r w:rsidR="008D536B">
              <w:rPr>
                <w:sz w:val="24"/>
              </w:rPr>
              <w:t>(основные</w:t>
            </w:r>
            <w:r w:rsidR="008D536B">
              <w:rPr>
                <w:spacing w:val="6"/>
                <w:sz w:val="24"/>
              </w:rPr>
              <w:t xml:space="preserve"> </w:t>
            </w:r>
            <w:r w:rsidR="008D536B">
              <w:rPr>
                <w:sz w:val="24"/>
              </w:rPr>
              <w:t>движения,</w:t>
            </w:r>
            <w:r w:rsidR="008D536B">
              <w:rPr>
                <w:spacing w:val="9"/>
                <w:sz w:val="24"/>
              </w:rPr>
              <w:t xml:space="preserve"> </w:t>
            </w:r>
            <w:r w:rsidR="008D536B">
              <w:rPr>
                <w:sz w:val="24"/>
              </w:rPr>
              <w:t>общеразвивающие</w:t>
            </w:r>
            <w:r w:rsidR="008D536B">
              <w:rPr>
                <w:spacing w:val="7"/>
                <w:sz w:val="24"/>
              </w:rPr>
              <w:t xml:space="preserve"> </w:t>
            </w:r>
            <w:r w:rsidR="008D536B">
              <w:rPr>
                <w:sz w:val="24"/>
              </w:rPr>
              <w:t>упражнения,</w:t>
            </w:r>
            <w:r w:rsidR="008D536B">
              <w:rPr>
                <w:spacing w:val="10"/>
                <w:sz w:val="24"/>
              </w:rPr>
              <w:t xml:space="preserve"> </w:t>
            </w:r>
            <w:r w:rsidR="008D536B">
              <w:rPr>
                <w:sz w:val="24"/>
              </w:rPr>
              <w:t>простые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подвижные</w:t>
            </w:r>
            <w:r w:rsidR="008D536B">
              <w:rPr>
                <w:spacing w:val="-3"/>
                <w:sz w:val="24"/>
              </w:rPr>
              <w:t xml:space="preserve"> </w:t>
            </w:r>
            <w:r w:rsidR="008D536B">
              <w:rPr>
                <w:sz w:val="24"/>
              </w:rPr>
              <w:t>игры);</w:t>
            </w:r>
          </w:p>
          <w:p w:rsidR="00213562" w:rsidRDefault="00D37D50" w:rsidP="00233513">
            <w:pPr>
              <w:pStyle w:val="TableParagraph"/>
              <w:spacing w:line="237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игровая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(</w:t>
            </w:r>
            <w:proofErr w:type="spellStart"/>
            <w:r w:rsidR="008D536B">
              <w:rPr>
                <w:sz w:val="24"/>
              </w:rPr>
              <w:t>отобразительная</w:t>
            </w:r>
            <w:proofErr w:type="spellEnd"/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и сюжетно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 xml:space="preserve">- </w:t>
            </w:r>
            <w:proofErr w:type="spellStart"/>
            <w:r w:rsidR="008D536B">
              <w:rPr>
                <w:sz w:val="24"/>
              </w:rPr>
              <w:t>отобразительная</w:t>
            </w:r>
            <w:proofErr w:type="spellEnd"/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игра, игры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с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дидактическими</w:t>
            </w:r>
            <w:r w:rsidR="008D536B">
              <w:rPr>
                <w:spacing w:val="4"/>
                <w:sz w:val="24"/>
              </w:rPr>
              <w:t xml:space="preserve"> </w:t>
            </w:r>
            <w:r w:rsidR="008D536B">
              <w:rPr>
                <w:sz w:val="24"/>
              </w:rPr>
              <w:t>игрушками);</w:t>
            </w:r>
          </w:p>
          <w:p w:rsidR="00213562" w:rsidRDefault="00D37D50" w:rsidP="00233513">
            <w:pPr>
              <w:pStyle w:val="TableParagraph"/>
              <w:ind w:left="105" w:right="1349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речевая</w:t>
            </w:r>
            <w:r w:rsidR="008D536B">
              <w:rPr>
                <w:spacing w:val="-7"/>
                <w:sz w:val="24"/>
              </w:rPr>
              <w:t xml:space="preserve"> </w:t>
            </w:r>
            <w:r w:rsidR="008D536B">
              <w:rPr>
                <w:sz w:val="24"/>
              </w:rPr>
              <w:t>(понимание</w:t>
            </w:r>
            <w:r w:rsidR="008D536B">
              <w:rPr>
                <w:spacing w:val="-7"/>
                <w:sz w:val="24"/>
              </w:rPr>
              <w:t xml:space="preserve"> </w:t>
            </w:r>
            <w:r w:rsidR="008D536B">
              <w:rPr>
                <w:sz w:val="24"/>
              </w:rPr>
              <w:t>речи</w:t>
            </w:r>
            <w:r w:rsidR="008D536B">
              <w:rPr>
                <w:spacing w:val="-7"/>
                <w:sz w:val="24"/>
              </w:rPr>
              <w:t xml:space="preserve"> </w:t>
            </w:r>
            <w:r w:rsidR="008D536B">
              <w:rPr>
                <w:sz w:val="24"/>
              </w:rPr>
              <w:t>взрослого,</w:t>
            </w:r>
            <w:r w:rsidR="008D536B">
              <w:rPr>
                <w:spacing w:val="-4"/>
                <w:sz w:val="24"/>
              </w:rPr>
              <w:t xml:space="preserve"> </w:t>
            </w:r>
            <w:r w:rsidR="008D536B">
              <w:rPr>
                <w:sz w:val="24"/>
              </w:rPr>
              <w:t>слушание</w:t>
            </w:r>
            <w:r w:rsidR="008D536B">
              <w:rPr>
                <w:spacing w:val="-8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7"/>
                <w:sz w:val="24"/>
              </w:rPr>
              <w:t xml:space="preserve"> </w:t>
            </w:r>
            <w:r w:rsidR="008D536B">
              <w:rPr>
                <w:sz w:val="24"/>
              </w:rPr>
              <w:t>понимание</w:t>
            </w:r>
            <w:r w:rsidR="008D536B">
              <w:rPr>
                <w:spacing w:val="-7"/>
                <w:sz w:val="24"/>
              </w:rPr>
              <w:t xml:space="preserve"> </w:t>
            </w:r>
            <w:r w:rsidR="008D536B">
              <w:rPr>
                <w:sz w:val="24"/>
              </w:rPr>
              <w:t>стихов,</w:t>
            </w:r>
            <w:r w:rsidR="008D536B">
              <w:rPr>
                <w:spacing w:val="-5"/>
                <w:sz w:val="24"/>
              </w:rPr>
              <w:t xml:space="preserve"> </w:t>
            </w:r>
            <w:r w:rsidR="008D536B">
              <w:rPr>
                <w:sz w:val="24"/>
              </w:rPr>
              <w:t>активная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речь);</w:t>
            </w:r>
          </w:p>
          <w:p w:rsidR="00213562" w:rsidRDefault="00D37D50" w:rsidP="00233513">
            <w:pPr>
              <w:pStyle w:val="TableParagraph"/>
              <w:spacing w:before="3" w:line="237" w:lineRule="auto"/>
              <w:ind w:left="105" w:right="1349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изобразительная</w:t>
            </w:r>
            <w:r w:rsidR="008D536B">
              <w:rPr>
                <w:spacing w:val="-6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</w:t>
            </w:r>
            <w:proofErr w:type="gramStart"/>
            <w:r w:rsidR="008D536B">
              <w:rPr>
                <w:sz w:val="24"/>
              </w:rPr>
              <w:t>ь(</w:t>
            </w:r>
            <w:proofErr w:type="gramEnd"/>
            <w:r w:rsidR="008D536B">
              <w:rPr>
                <w:sz w:val="24"/>
              </w:rPr>
              <w:t>рисование,</w:t>
            </w:r>
            <w:r w:rsidR="008D536B">
              <w:rPr>
                <w:spacing w:val="-3"/>
                <w:sz w:val="24"/>
              </w:rPr>
              <w:t xml:space="preserve"> </w:t>
            </w:r>
            <w:r w:rsidR="008D536B">
              <w:rPr>
                <w:sz w:val="24"/>
              </w:rPr>
              <w:t>лепка)</w:t>
            </w:r>
            <w:r w:rsidR="008D536B">
              <w:rPr>
                <w:spacing w:val="-4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5"/>
                <w:sz w:val="24"/>
              </w:rPr>
              <w:t xml:space="preserve"> </w:t>
            </w:r>
            <w:r w:rsidR="008D536B">
              <w:rPr>
                <w:sz w:val="24"/>
              </w:rPr>
              <w:t>конструирование</w:t>
            </w:r>
            <w:r w:rsidR="008D536B">
              <w:rPr>
                <w:spacing w:val="-10"/>
                <w:sz w:val="24"/>
              </w:rPr>
              <w:t xml:space="preserve"> </w:t>
            </w:r>
            <w:r w:rsidR="008D536B">
              <w:rPr>
                <w:sz w:val="24"/>
              </w:rPr>
              <w:t>из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мелкого</w:t>
            </w:r>
            <w:r w:rsidR="008D536B">
              <w:rPr>
                <w:spacing w:val="2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3"/>
                <w:sz w:val="24"/>
              </w:rPr>
              <w:t xml:space="preserve"> </w:t>
            </w:r>
            <w:r w:rsidR="008D536B">
              <w:rPr>
                <w:sz w:val="24"/>
              </w:rPr>
              <w:t>крупного</w:t>
            </w:r>
            <w:r w:rsidR="008D536B">
              <w:rPr>
                <w:spacing w:val="6"/>
                <w:sz w:val="24"/>
              </w:rPr>
              <w:t xml:space="preserve"> </w:t>
            </w:r>
            <w:r w:rsidR="008D536B">
              <w:rPr>
                <w:sz w:val="24"/>
              </w:rPr>
              <w:t>строительного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материала;</w:t>
            </w:r>
          </w:p>
          <w:p w:rsidR="00213562" w:rsidRDefault="00D37D50" w:rsidP="00233513">
            <w:pPr>
              <w:pStyle w:val="TableParagraph"/>
              <w:spacing w:before="5" w:line="237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самообслуживание</w:t>
            </w:r>
            <w:r w:rsidR="008D536B">
              <w:rPr>
                <w:spacing w:val="16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26"/>
                <w:sz w:val="24"/>
              </w:rPr>
              <w:t xml:space="preserve"> </w:t>
            </w:r>
            <w:r w:rsidR="008D536B">
              <w:rPr>
                <w:sz w:val="24"/>
              </w:rPr>
              <w:t>элементарные</w:t>
            </w:r>
            <w:r w:rsidR="008D536B">
              <w:rPr>
                <w:spacing w:val="20"/>
                <w:sz w:val="24"/>
              </w:rPr>
              <w:t xml:space="preserve"> </w:t>
            </w:r>
            <w:r w:rsidR="008D536B">
              <w:rPr>
                <w:sz w:val="24"/>
              </w:rPr>
              <w:t>трудовые</w:t>
            </w:r>
            <w:r w:rsidR="008D536B">
              <w:rPr>
                <w:spacing w:val="16"/>
                <w:sz w:val="24"/>
              </w:rPr>
              <w:t xml:space="preserve"> </w:t>
            </w:r>
            <w:r w:rsidR="008D536B">
              <w:rPr>
                <w:sz w:val="24"/>
              </w:rPr>
              <w:t>действия</w:t>
            </w:r>
            <w:r w:rsidR="008D536B">
              <w:rPr>
                <w:spacing w:val="20"/>
                <w:sz w:val="24"/>
              </w:rPr>
              <w:t xml:space="preserve"> </w:t>
            </w:r>
            <w:r w:rsidR="008D536B">
              <w:rPr>
                <w:sz w:val="24"/>
              </w:rPr>
              <w:t>(убирает</w:t>
            </w:r>
            <w:r w:rsidR="008D536B">
              <w:rPr>
                <w:spacing w:val="27"/>
                <w:sz w:val="24"/>
              </w:rPr>
              <w:t xml:space="preserve"> </w:t>
            </w:r>
            <w:r w:rsidR="008D536B">
              <w:rPr>
                <w:sz w:val="24"/>
              </w:rPr>
              <w:t>игрушки,</w:t>
            </w:r>
            <w:r w:rsidR="008D536B">
              <w:rPr>
                <w:spacing w:val="23"/>
                <w:sz w:val="24"/>
              </w:rPr>
              <w:t xml:space="preserve"> </w:t>
            </w:r>
            <w:r w:rsidR="008D536B">
              <w:rPr>
                <w:sz w:val="24"/>
              </w:rPr>
              <w:t>подметает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веником, поливает</w:t>
            </w:r>
            <w:r w:rsidR="008D536B">
              <w:rPr>
                <w:spacing w:val="2"/>
                <w:sz w:val="24"/>
              </w:rPr>
              <w:t xml:space="preserve"> </w:t>
            </w:r>
            <w:r w:rsidR="008D536B">
              <w:rPr>
                <w:sz w:val="24"/>
              </w:rPr>
              <w:t>цветы из лейки</w:t>
            </w:r>
            <w:r w:rsidR="008D536B">
              <w:rPr>
                <w:spacing w:val="-2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другое);</w:t>
            </w:r>
          </w:p>
          <w:p w:rsidR="00213562" w:rsidRDefault="00D37D50" w:rsidP="00233513">
            <w:pPr>
              <w:pStyle w:val="TableParagraph"/>
              <w:tabs>
                <w:tab w:val="left" w:pos="1695"/>
                <w:tab w:val="left" w:pos="3308"/>
                <w:tab w:val="left" w:pos="4652"/>
                <w:tab w:val="left" w:pos="5694"/>
                <w:tab w:val="left" w:pos="6088"/>
                <w:tab w:val="left" w:pos="8153"/>
              </w:tabs>
              <w:spacing w:line="274" w:lineRule="exact"/>
              <w:ind w:left="105" w:right="11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музыкальная</w:t>
            </w:r>
            <w:r w:rsidR="008D536B">
              <w:rPr>
                <w:sz w:val="24"/>
              </w:rPr>
              <w:tab/>
              <w:t>деятельность</w:t>
            </w:r>
            <w:r w:rsidR="008D536B">
              <w:rPr>
                <w:sz w:val="24"/>
              </w:rPr>
              <w:tab/>
              <w:t>(слушание</w:t>
            </w:r>
            <w:r w:rsidR="008D536B">
              <w:rPr>
                <w:sz w:val="24"/>
              </w:rPr>
              <w:tab/>
              <w:t>музыки</w:t>
            </w:r>
            <w:r w:rsidR="008D536B">
              <w:rPr>
                <w:sz w:val="24"/>
              </w:rPr>
              <w:tab/>
              <w:t>и</w:t>
            </w:r>
            <w:r w:rsidR="008D536B">
              <w:rPr>
                <w:sz w:val="24"/>
              </w:rPr>
              <w:tab/>
              <w:t>исполнительство,</w:t>
            </w:r>
            <w:r w:rsidR="008D536B">
              <w:rPr>
                <w:sz w:val="24"/>
              </w:rPr>
              <w:tab/>
            </w:r>
            <w:r w:rsidR="008D536B">
              <w:rPr>
                <w:spacing w:val="-2"/>
                <w:sz w:val="24"/>
              </w:rPr>
              <w:t>музыкально­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ритмические</w:t>
            </w:r>
            <w:r w:rsidR="008D536B">
              <w:rPr>
                <w:spacing w:val="2"/>
                <w:sz w:val="24"/>
              </w:rPr>
              <w:t xml:space="preserve"> </w:t>
            </w:r>
            <w:r w:rsidR="008D536B">
              <w:rPr>
                <w:sz w:val="24"/>
              </w:rPr>
              <w:t>движения).</w:t>
            </w:r>
          </w:p>
        </w:tc>
      </w:tr>
      <w:tr w:rsidR="00213562">
        <w:trPr>
          <w:trHeight w:val="278"/>
        </w:trPr>
        <w:tc>
          <w:tcPr>
            <w:tcW w:w="9575" w:type="dxa"/>
          </w:tcPr>
          <w:p w:rsidR="00213562" w:rsidRDefault="008D536B" w:rsidP="00233513">
            <w:pPr>
              <w:pStyle w:val="TableParagraph"/>
              <w:spacing w:line="258" w:lineRule="exact"/>
              <w:ind w:left="2761" w:right="27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лет):</w:t>
            </w:r>
          </w:p>
        </w:tc>
      </w:tr>
      <w:tr w:rsidR="00213562">
        <w:trPr>
          <w:trHeight w:val="4416"/>
        </w:trPr>
        <w:tc>
          <w:tcPr>
            <w:tcW w:w="9575" w:type="dxa"/>
          </w:tcPr>
          <w:p w:rsidR="00213562" w:rsidRDefault="00D37D50" w:rsidP="00233513">
            <w:pPr>
              <w:pStyle w:val="TableParagraph"/>
              <w:spacing w:line="237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игровая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(сюжетно-ролевая,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театрализованная,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режиссерская,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строительн</w:t>
            </w:r>
            <w:proofErr w:type="gramStart"/>
            <w:r w:rsidR="008D536B">
              <w:rPr>
                <w:sz w:val="24"/>
              </w:rPr>
              <w:t>о-</w:t>
            </w:r>
            <w:proofErr w:type="gramEnd"/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конструктивная,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дидактическая,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подвижная и</w:t>
            </w:r>
            <w:r w:rsidR="008D536B">
              <w:rPr>
                <w:spacing w:val="2"/>
                <w:sz w:val="24"/>
              </w:rPr>
              <w:t xml:space="preserve"> </w:t>
            </w:r>
            <w:r w:rsidR="008D536B">
              <w:rPr>
                <w:sz w:val="24"/>
              </w:rPr>
              <w:t>другие);</w:t>
            </w:r>
          </w:p>
          <w:p w:rsidR="00213562" w:rsidRDefault="00D37D50" w:rsidP="00233513">
            <w:pPr>
              <w:pStyle w:val="TableParagraph"/>
              <w:tabs>
                <w:tab w:val="left" w:pos="1310"/>
                <w:tab w:val="left" w:pos="1839"/>
                <w:tab w:val="left" w:pos="3126"/>
                <w:tab w:val="left" w:pos="5622"/>
                <w:tab w:val="left" w:pos="7433"/>
                <w:tab w:val="left" w:pos="7817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общение</w:t>
            </w:r>
            <w:r w:rsidR="008D536B">
              <w:rPr>
                <w:sz w:val="24"/>
              </w:rPr>
              <w:tab/>
            </w:r>
            <w:proofErr w:type="gramStart"/>
            <w:r w:rsidR="008D536B">
              <w:rPr>
                <w:sz w:val="24"/>
              </w:rPr>
              <w:t>со</w:t>
            </w:r>
            <w:proofErr w:type="gramEnd"/>
            <w:r w:rsidR="008D536B">
              <w:rPr>
                <w:sz w:val="24"/>
              </w:rPr>
              <w:tab/>
              <w:t>взрослым</w:t>
            </w:r>
            <w:r w:rsidR="008D536B">
              <w:rPr>
                <w:sz w:val="24"/>
              </w:rPr>
              <w:tab/>
              <w:t>(ситуативно-деловое,</w:t>
            </w:r>
            <w:r w:rsidR="008D536B">
              <w:rPr>
                <w:sz w:val="24"/>
              </w:rPr>
              <w:tab/>
            </w:r>
            <w:proofErr w:type="spellStart"/>
            <w:r w:rsidR="008D536B">
              <w:rPr>
                <w:sz w:val="24"/>
              </w:rPr>
              <w:t>внеситуативно</w:t>
            </w:r>
            <w:proofErr w:type="spellEnd"/>
            <w:r w:rsidR="008D536B">
              <w:rPr>
                <w:sz w:val="24"/>
              </w:rPr>
              <w:tab/>
              <w:t>-</w:t>
            </w:r>
            <w:r w:rsidR="008D536B">
              <w:rPr>
                <w:sz w:val="24"/>
              </w:rPr>
              <w:tab/>
            </w:r>
            <w:r w:rsidR="008D536B">
              <w:rPr>
                <w:spacing w:val="-1"/>
                <w:sz w:val="24"/>
              </w:rPr>
              <w:t>познавательное,</w:t>
            </w:r>
            <w:r w:rsidR="008D536B">
              <w:rPr>
                <w:spacing w:val="-57"/>
                <w:sz w:val="24"/>
              </w:rPr>
              <w:t xml:space="preserve"> </w:t>
            </w:r>
            <w:proofErr w:type="spellStart"/>
            <w:r w:rsidR="008D536B">
              <w:rPr>
                <w:sz w:val="24"/>
              </w:rPr>
              <w:t>внеситуативно</w:t>
            </w:r>
            <w:proofErr w:type="spellEnd"/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-</w:t>
            </w:r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личностное)</w:t>
            </w:r>
            <w:r w:rsidR="008D536B">
              <w:rPr>
                <w:spacing w:val="8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6"/>
                <w:sz w:val="24"/>
              </w:rPr>
              <w:t xml:space="preserve"> </w:t>
            </w:r>
            <w:r w:rsidR="008D536B">
              <w:rPr>
                <w:sz w:val="24"/>
              </w:rPr>
              <w:t>сверстниками</w:t>
            </w:r>
            <w:r w:rsidR="008D536B">
              <w:rPr>
                <w:spacing w:val="13"/>
                <w:sz w:val="24"/>
              </w:rPr>
              <w:t xml:space="preserve"> </w:t>
            </w:r>
            <w:r w:rsidR="008D536B">
              <w:rPr>
                <w:sz w:val="24"/>
              </w:rPr>
              <w:t>(ситуативно</w:t>
            </w:r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-</w:t>
            </w:r>
            <w:r w:rsidR="008D536B">
              <w:rPr>
                <w:spacing w:val="7"/>
                <w:sz w:val="24"/>
              </w:rPr>
              <w:t xml:space="preserve"> </w:t>
            </w:r>
            <w:r w:rsidR="008D536B">
              <w:rPr>
                <w:sz w:val="24"/>
              </w:rPr>
              <w:t>деловое,</w:t>
            </w:r>
            <w:r w:rsidR="008D536B">
              <w:rPr>
                <w:spacing w:val="8"/>
                <w:sz w:val="24"/>
              </w:rPr>
              <w:t xml:space="preserve"> </w:t>
            </w:r>
            <w:proofErr w:type="spellStart"/>
            <w:r w:rsidR="008D536B">
              <w:rPr>
                <w:sz w:val="24"/>
              </w:rPr>
              <w:t>внеситуативно</w:t>
            </w:r>
            <w:proofErr w:type="spellEnd"/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деловое);</w:t>
            </w:r>
          </w:p>
          <w:p w:rsidR="00213562" w:rsidRDefault="00D37D50" w:rsidP="00233513">
            <w:pPr>
              <w:pStyle w:val="TableParagraph"/>
              <w:spacing w:line="242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речевая</w:t>
            </w:r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(слушание</w:t>
            </w:r>
            <w:r w:rsidR="008D536B">
              <w:rPr>
                <w:spacing w:val="11"/>
                <w:sz w:val="24"/>
              </w:rPr>
              <w:t xml:space="preserve"> </w:t>
            </w:r>
            <w:r w:rsidR="008D536B">
              <w:rPr>
                <w:sz w:val="24"/>
              </w:rPr>
              <w:t>речи</w:t>
            </w:r>
            <w:r w:rsidR="008D536B">
              <w:rPr>
                <w:spacing w:val="9"/>
                <w:sz w:val="24"/>
              </w:rPr>
              <w:t xml:space="preserve"> </w:t>
            </w:r>
            <w:r w:rsidR="008D536B">
              <w:rPr>
                <w:sz w:val="24"/>
              </w:rPr>
              <w:t>взрослого</w:t>
            </w:r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9"/>
                <w:sz w:val="24"/>
              </w:rPr>
              <w:t xml:space="preserve"> </w:t>
            </w:r>
            <w:r w:rsidR="008D536B">
              <w:rPr>
                <w:sz w:val="24"/>
              </w:rPr>
              <w:t>сверстников,</w:t>
            </w:r>
            <w:r w:rsidR="008D536B">
              <w:rPr>
                <w:spacing w:val="10"/>
                <w:sz w:val="24"/>
              </w:rPr>
              <w:t xml:space="preserve"> </w:t>
            </w:r>
            <w:r w:rsidR="008D536B">
              <w:rPr>
                <w:sz w:val="24"/>
              </w:rPr>
              <w:t>активная</w:t>
            </w:r>
            <w:r w:rsidR="008D536B">
              <w:rPr>
                <w:spacing w:val="8"/>
                <w:sz w:val="24"/>
              </w:rPr>
              <w:t xml:space="preserve"> </w:t>
            </w:r>
            <w:r w:rsidR="008D536B">
              <w:rPr>
                <w:sz w:val="24"/>
              </w:rPr>
              <w:t>диалогическая</w:t>
            </w:r>
            <w:r w:rsidR="008D536B">
              <w:rPr>
                <w:spacing w:val="12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монологическая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речь);</w:t>
            </w:r>
          </w:p>
          <w:p w:rsidR="00D37D50" w:rsidRDefault="00D37D50" w:rsidP="00233513">
            <w:pPr>
              <w:pStyle w:val="TableParagraph"/>
              <w:ind w:left="105" w:right="101"/>
              <w:rPr>
                <w:spacing w:val="61"/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61"/>
                <w:sz w:val="24"/>
              </w:rPr>
              <w:t xml:space="preserve"> </w:t>
            </w:r>
            <w:r w:rsidR="008D536B">
              <w:rPr>
                <w:sz w:val="24"/>
              </w:rPr>
              <w:t>(рисование,</w:t>
            </w:r>
            <w:r w:rsidR="008D536B">
              <w:rPr>
                <w:spacing w:val="61"/>
                <w:sz w:val="24"/>
              </w:rPr>
              <w:t xml:space="preserve"> </w:t>
            </w:r>
            <w:r w:rsidR="008D536B">
              <w:rPr>
                <w:sz w:val="24"/>
              </w:rPr>
              <w:t>лепка,</w:t>
            </w:r>
            <w:r w:rsidR="008D536B">
              <w:rPr>
                <w:spacing w:val="61"/>
                <w:sz w:val="24"/>
              </w:rPr>
              <w:t xml:space="preserve"> </w:t>
            </w:r>
            <w:r w:rsidR="008D536B">
              <w:rPr>
                <w:sz w:val="24"/>
              </w:rPr>
              <w:t xml:space="preserve">аппликация)  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>конструирование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>из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>разных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материалов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по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образцу,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условию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замыслу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ребёнка;</w:t>
            </w:r>
            <w:r w:rsidR="008D536B">
              <w:rPr>
                <w:spacing w:val="61"/>
                <w:sz w:val="24"/>
              </w:rPr>
              <w:t xml:space="preserve"> </w:t>
            </w:r>
          </w:p>
          <w:p w:rsidR="00213562" w:rsidRDefault="00D37D50" w:rsidP="00233513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pacing w:val="61"/>
                <w:sz w:val="24"/>
              </w:rPr>
              <w:t>-</w:t>
            </w:r>
            <w:r w:rsidR="008D536B">
              <w:rPr>
                <w:sz w:val="24"/>
              </w:rPr>
              <w:t>двигательная</w:t>
            </w:r>
            <w:r w:rsidR="008D536B">
              <w:rPr>
                <w:spacing w:val="61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(основные виды движений, общеразвивающие и спортивные упражнения, подвижные и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элементы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спортивных</w:t>
            </w:r>
            <w:r w:rsidR="008D536B">
              <w:rPr>
                <w:spacing w:val="-2"/>
                <w:sz w:val="24"/>
              </w:rPr>
              <w:t xml:space="preserve"> </w:t>
            </w:r>
            <w:r w:rsidR="008D536B">
              <w:rPr>
                <w:sz w:val="24"/>
              </w:rPr>
              <w:t>игр</w:t>
            </w:r>
            <w:r w:rsidR="008D536B">
              <w:rPr>
                <w:spacing w:val="-2"/>
                <w:sz w:val="24"/>
              </w:rPr>
              <w:t xml:space="preserve"> </w:t>
            </w:r>
            <w:r w:rsidR="008D536B">
              <w:rPr>
                <w:sz w:val="24"/>
              </w:rPr>
              <w:t>и</w:t>
            </w:r>
            <w:r w:rsidR="008D536B">
              <w:rPr>
                <w:spacing w:val="-2"/>
                <w:sz w:val="24"/>
              </w:rPr>
              <w:t xml:space="preserve"> </w:t>
            </w:r>
            <w:r w:rsidR="008D536B">
              <w:rPr>
                <w:sz w:val="24"/>
              </w:rPr>
              <w:t>другие);</w:t>
            </w:r>
          </w:p>
          <w:p w:rsidR="00213562" w:rsidRDefault="00D37D50" w:rsidP="00D37D50">
            <w:pPr>
              <w:pStyle w:val="TableParagraph"/>
              <w:spacing w:line="237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элементарная трудовая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>деятельность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>(самообслуживание,</w:t>
            </w:r>
            <w:r w:rsidR="008D536B">
              <w:rPr>
                <w:spacing w:val="60"/>
                <w:sz w:val="24"/>
              </w:rPr>
              <w:t xml:space="preserve"> </w:t>
            </w:r>
            <w:r w:rsidR="008D536B">
              <w:rPr>
                <w:sz w:val="24"/>
              </w:rPr>
              <w:t xml:space="preserve">хозяйственно  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 xml:space="preserve">­  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бытовой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труд,</w:t>
            </w:r>
            <w:r w:rsidR="008D536B">
              <w:rPr>
                <w:spacing w:val="4"/>
                <w:sz w:val="24"/>
              </w:rPr>
              <w:t xml:space="preserve"> </w:t>
            </w:r>
            <w:r w:rsidR="008D536B">
              <w:rPr>
                <w:sz w:val="24"/>
              </w:rPr>
              <w:t>труд в</w:t>
            </w:r>
            <w:r w:rsidR="008D536B">
              <w:rPr>
                <w:spacing w:val="5"/>
                <w:sz w:val="24"/>
              </w:rPr>
              <w:t xml:space="preserve"> </w:t>
            </w:r>
            <w:r w:rsidR="008D536B">
              <w:rPr>
                <w:sz w:val="24"/>
              </w:rPr>
              <w:t>природе,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ручной</w:t>
            </w:r>
            <w:r w:rsidR="008D536B">
              <w:rPr>
                <w:spacing w:val="3"/>
                <w:sz w:val="24"/>
              </w:rPr>
              <w:t xml:space="preserve"> </w:t>
            </w:r>
            <w:r w:rsidR="008D536B">
              <w:rPr>
                <w:sz w:val="24"/>
              </w:rPr>
              <w:t>труд);</w:t>
            </w:r>
          </w:p>
          <w:p w:rsidR="00213562" w:rsidRDefault="00D37D50" w:rsidP="00233513">
            <w:pPr>
              <w:pStyle w:val="TableParagraph"/>
              <w:spacing w:line="27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-</w:t>
            </w:r>
            <w:r w:rsidR="008D536B">
              <w:rPr>
                <w:sz w:val="24"/>
              </w:rPr>
              <w:t>музыкальная деятельность (слушание и понимание музыкальных произведений, пение,</w:t>
            </w:r>
            <w:r w:rsidR="008D536B">
              <w:rPr>
                <w:spacing w:val="1"/>
                <w:sz w:val="24"/>
              </w:rPr>
              <w:t xml:space="preserve"> </w:t>
            </w:r>
            <w:r w:rsidR="008D536B">
              <w:rPr>
                <w:sz w:val="24"/>
              </w:rPr>
              <w:t>музыкально-</w:t>
            </w:r>
            <w:proofErr w:type="gramStart"/>
            <w:r w:rsidR="008D536B">
              <w:rPr>
                <w:sz w:val="24"/>
              </w:rPr>
              <w:t>ритмические</w:t>
            </w:r>
            <w:r w:rsidR="008D536B">
              <w:rPr>
                <w:spacing w:val="-4"/>
                <w:sz w:val="24"/>
              </w:rPr>
              <w:t xml:space="preserve"> </w:t>
            </w:r>
            <w:r w:rsidR="008D536B">
              <w:rPr>
                <w:sz w:val="24"/>
              </w:rPr>
              <w:t>движения</w:t>
            </w:r>
            <w:proofErr w:type="gramEnd"/>
            <w:r w:rsidR="008D536B">
              <w:rPr>
                <w:sz w:val="24"/>
              </w:rPr>
              <w:t>, игра</w:t>
            </w:r>
            <w:r w:rsidR="008D536B">
              <w:rPr>
                <w:spacing w:val="-6"/>
                <w:sz w:val="24"/>
              </w:rPr>
              <w:t xml:space="preserve"> </w:t>
            </w:r>
            <w:r w:rsidR="008D536B">
              <w:rPr>
                <w:sz w:val="24"/>
              </w:rPr>
              <w:t>на</w:t>
            </w:r>
            <w:r w:rsidR="008D536B">
              <w:rPr>
                <w:spacing w:val="-5"/>
                <w:sz w:val="24"/>
              </w:rPr>
              <w:t xml:space="preserve"> </w:t>
            </w:r>
            <w:r w:rsidR="008D536B">
              <w:rPr>
                <w:sz w:val="24"/>
              </w:rPr>
              <w:t>детских</w:t>
            </w:r>
            <w:r w:rsidR="008D536B">
              <w:rPr>
                <w:spacing w:val="-5"/>
                <w:sz w:val="24"/>
              </w:rPr>
              <w:t xml:space="preserve"> </w:t>
            </w:r>
            <w:r w:rsidR="008D536B">
              <w:rPr>
                <w:sz w:val="24"/>
              </w:rPr>
              <w:t>музыкальных</w:t>
            </w:r>
            <w:r w:rsidR="008D536B">
              <w:rPr>
                <w:spacing w:val="-4"/>
                <w:sz w:val="24"/>
              </w:rPr>
              <w:t xml:space="preserve"> </w:t>
            </w:r>
            <w:r w:rsidR="008D536B">
              <w:rPr>
                <w:sz w:val="24"/>
              </w:rPr>
              <w:t>инструментах).</w:t>
            </w:r>
          </w:p>
        </w:tc>
      </w:tr>
    </w:tbl>
    <w:p w:rsidR="00213562" w:rsidRDefault="00213562" w:rsidP="00233513">
      <w:pPr>
        <w:pStyle w:val="a3"/>
        <w:spacing w:before="7"/>
        <w:rPr>
          <w:sz w:val="18"/>
        </w:rPr>
      </w:pPr>
    </w:p>
    <w:p w:rsidR="00213562" w:rsidRDefault="008D536B" w:rsidP="00233513">
      <w:pPr>
        <w:pStyle w:val="a3"/>
        <w:spacing w:before="90" w:line="242" w:lineRule="auto"/>
        <w:ind w:left="1644" w:right="1371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ind w:right="1374" w:firstLine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формам общественного поведения, упражнение, воспитывающие </w:t>
      </w:r>
      <w:proofErr w:type="spellStart"/>
      <w:r>
        <w:rPr>
          <w:sz w:val="24"/>
        </w:rPr>
        <w:t>ситуации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гровые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методы);</w:t>
      </w:r>
    </w:p>
    <w:p w:rsidR="00213562" w:rsidRPr="002B5A4F" w:rsidRDefault="008D536B" w:rsidP="002B5A4F">
      <w:pPr>
        <w:pStyle w:val="a6"/>
        <w:numPr>
          <w:ilvl w:val="0"/>
          <w:numId w:val="49"/>
        </w:numPr>
        <w:tabs>
          <w:tab w:val="left" w:pos="1929"/>
          <w:tab w:val="left" w:pos="4271"/>
          <w:tab w:val="left" w:pos="5116"/>
          <w:tab w:val="left" w:pos="5500"/>
          <w:tab w:val="left" w:pos="6576"/>
          <w:tab w:val="left" w:pos="8127"/>
        </w:tabs>
        <w:ind w:left="1928" w:right="1463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</w:t>
      </w:r>
      <w:r>
        <w:rPr>
          <w:spacing w:val="-57"/>
          <w:sz w:val="24"/>
        </w:rPr>
        <w:t xml:space="preserve"> </w:t>
      </w:r>
      <w:r w:rsidR="002B5A4F">
        <w:rPr>
          <w:sz w:val="24"/>
        </w:rPr>
        <w:t xml:space="preserve">разъяснение норм и правил поведения,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 w:rsidR="002B5A4F">
        <w:rPr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7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 w:rsidR="002B5A4F">
        <w:rPr>
          <w:sz w:val="24"/>
        </w:rPr>
        <w:t xml:space="preserve"> </w:t>
      </w:r>
      <w:r>
        <w:t>жизненных</w:t>
      </w:r>
      <w:r w:rsidRPr="002B5A4F">
        <w:rPr>
          <w:spacing w:val="4"/>
        </w:rPr>
        <w:t xml:space="preserve"> </w:t>
      </w:r>
      <w:r w:rsidR="002B5A4F">
        <w:t>ситуаций, личный</w:t>
      </w:r>
      <w:r w:rsidRPr="002B5A4F">
        <w:rPr>
          <w:spacing w:val="-5"/>
        </w:rPr>
        <w:t xml:space="preserve"> </w:t>
      </w:r>
      <w:r>
        <w:t>пример);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84" w:line="237" w:lineRule="auto"/>
        <w:ind w:right="1381" w:firstLine="0"/>
        <w:rPr>
          <w:sz w:val="24"/>
        </w:rPr>
      </w:pPr>
      <w:r>
        <w:rPr>
          <w:sz w:val="24"/>
        </w:rPr>
        <w:t>мотивации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опыта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(поощрение,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проектные методы).</w:t>
      </w:r>
    </w:p>
    <w:p w:rsidR="00213562" w:rsidRDefault="008D536B" w:rsidP="00233513">
      <w:pPr>
        <w:pStyle w:val="a3"/>
        <w:spacing w:before="3"/>
        <w:ind w:left="1644" w:right="1366" w:firstLine="566"/>
      </w:pPr>
      <w:r>
        <w:t>При организации обучения целесообразно дополнять традиционные 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детей:</w:t>
      </w:r>
    </w:p>
    <w:p w:rsidR="00213562" w:rsidRDefault="00213562" w:rsidP="00233513">
      <w:pPr>
        <w:sectPr w:rsidR="00213562">
          <w:pgSz w:w="11910" w:h="16840"/>
          <w:pgMar w:top="88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007"/>
        <w:gridCol w:w="1821"/>
        <w:gridCol w:w="758"/>
        <w:gridCol w:w="416"/>
        <w:gridCol w:w="1130"/>
        <w:gridCol w:w="1348"/>
      </w:tblGrid>
      <w:tr w:rsidR="00213562">
        <w:trPr>
          <w:trHeight w:val="273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54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Название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828" w:type="dxa"/>
            <w:gridSpan w:val="2"/>
          </w:tcPr>
          <w:p w:rsidR="00213562" w:rsidRDefault="008D536B" w:rsidP="00233513">
            <w:pPr>
              <w:pStyle w:val="TableParagraph"/>
              <w:spacing w:line="254" w:lineRule="exact"/>
              <w:ind w:left="7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652" w:type="dxa"/>
            <w:gridSpan w:val="4"/>
          </w:tcPr>
          <w:p w:rsidR="00213562" w:rsidRDefault="008D536B" w:rsidP="00233513">
            <w:pPr>
              <w:pStyle w:val="TableParagraph"/>
              <w:spacing w:line="254" w:lineRule="exact"/>
              <w:ind w:left="1294" w:right="12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213562">
        <w:trPr>
          <w:trHeight w:val="278"/>
        </w:trPr>
        <w:tc>
          <w:tcPr>
            <w:tcW w:w="9862" w:type="dxa"/>
            <w:gridSpan w:val="7"/>
          </w:tcPr>
          <w:p w:rsidR="00213562" w:rsidRDefault="008D536B" w:rsidP="00233513">
            <w:pPr>
              <w:pStyle w:val="TableParagraph"/>
              <w:spacing w:line="258" w:lineRule="exact"/>
              <w:ind w:left="1575" w:right="15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источнику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</w:p>
        </w:tc>
      </w:tr>
      <w:tr w:rsidR="00213562">
        <w:trPr>
          <w:trHeight w:val="825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828" w:type="dxa"/>
            <w:gridSpan w:val="2"/>
          </w:tcPr>
          <w:p w:rsidR="00213562" w:rsidRDefault="008D536B" w:rsidP="00233513">
            <w:pPr>
              <w:pStyle w:val="TableParagraph"/>
              <w:tabs>
                <w:tab w:val="left" w:pos="2952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  <w:t>методы</w:t>
            </w:r>
          </w:p>
          <w:p w:rsidR="00213562" w:rsidRDefault="008D536B" w:rsidP="00233513">
            <w:pPr>
              <w:pStyle w:val="TableParagraph"/>
              <w:tabs>
                <w:tab w:val="left" w:pos="2035"/>
                <w:tab w:val="left" w:pos="2544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подразделяются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652" w:type="dxa"/>
            <w:gridSpan w:val="4"/>
          </w:tcPr>
          <w:p w:rsidR="00213562" w:rsidRDefault="008D536B" w:rsidP="0023351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13562" w:rsidRDefault="008D536B" w:rsidP="00233513">
            <w:pPr>
              <w:pStyle w:val="TableParagraph"/>
              <w:tabs>
                <w:tab w:val="left" w:pos="1765"/>
                <w:tab w:val="left" w:pos="2640"/>
              </w:tabs>
              <w:spacing w:line="274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213562">
        <w:trPr>
          <w:trHeight w:val="262"/>
        </w:trPr>
        <w:tc>
          <w:tcPr>
            <w:tcW w:w="238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998"/>
                <w:tab w:val="left" w:pos="2727"/>
              </w:tabs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52" w:type="dxa"/>
            <w:gridSpan w:val="4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64"/>
              </w:tabs>
              <w:spacing w:line="24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  <w:t>иллюстраций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37"/>
                <w:tab w:val="left" w:pos="3159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понимаются</w:t>
            </w:r>
            <w:r>
              <w:rPr>
                <w:sz w:val="24"/>
              </w:rPr>
              <w:tab/>
              <w:t>такие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929"/>
                <w:tab w:val="left" w:pos="2947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показ</w:t>
            </w:r>
            <w:r>
              <w:rPr>
                <w:sz w:val="24"/>
              </w:rPr>
              <w:tab/>
              <w:t>детям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900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620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иллюстративных</w:t>
            </w:r>
            <w:r>
              <w:rPr>
                <w:sz w:val="24"/>
              </w:rPr>
              <w:tab/>
              <w:t>пособий: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18"/>
                <w:tab w:val="left" w:pos="361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получает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плакатов,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7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37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наглядных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демонстраций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связан</w:t>
            </w:r>
            <w:proofErr w:type="gram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464"/>
                <w:tab w:val="left" w:pos="348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используются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51"/>
                <w:tab w:val="left" w:pos="2260"/>
                <w:tab w:val="left" w:pos="294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диафильмов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  <w:t>Такое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27"/>
                <w:tab w:val="left" w:pos="2102"/>
                <w:tab w:val="left" w:pos="359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словесными</w:t>
            </w:r>
            <w:proofErr w:type="gramEnd"/>
            <w:r>
              <w:rPr>
                <w:sz w:val="24"/>
              </w:rPr>
              <w:tab/>
              <w:t>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76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z w:val="24"/>
              </w:rPr>
              <w:tab/>
              <w:t>средств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72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наглядности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иллюстративные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474"/>
                <w:tab w:val="left" w:pos="2952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обучения.</w:t>
            </w:r>
            <w:r>
              <w:rPr>
                <w:sz w:val="24"/>
              </w:rPr>
              <w:tab/>
              <w:t>Наглядные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469"/>
                <w:tab w:val="left" w:pos="2664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демонстрационные</w:t>
            </w:r>
            <w:proofErr w:type="gramEnd"/>
            <w:r>
              <w:rPr>
                <w:sz w:val="24"/>
              </w:rPr>
              <w:tab/>
              <w:t>является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95"/>
                <w:tab w:val="left" w:pos="30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условно</w:t>
            </w:r>
            <w:r>
              <w:rPr>
                <w:sz w:val="24"/>
              </w:rPr>
              <w:tab/>
              <w:t>можно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391"/>
                <w:tab w:val="left" w:pos="2015"/>
                <w:tab w:val="left" w:pos="245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условным.</w:t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исключает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47"/>
                <w:tab w:val="left" w:pos="2232"/>
                <w:tab w:val="left" w:pos="282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подразделить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две</w:t>
            </w:r>
            <w:r>
              <w:rPr>
                <w:sz w:val="24"/>
              </w:rPr>
              <w:tab/>
              <w:t>большие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50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отнесения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156"/>
                <w:tab w:val="left" w:pos="1992"/>
                <w:tab w:val="left" w:pos="3591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группы: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8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иллюстративных</w:t>
            </w:r>
            <w:proofErr w:type="gramEnd"/>
            <w:r>
              <w:rPr>
                <w:sz w:val="24"/>
              </w:rPr>
              <w:t>,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699"/>
                <w:tab w:val="left" w:pos="1083"/>
                <w:tab w:val="left" w:pos="338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демонстрационных.</w:t>
            </w:r>
            <w:r>
              <w:rPr>
                <w:sz w:val="24"/>
              </w:rPr>
              <w:tab/>
              <w:t>В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98"/>
                <w:tab w:val="left" w:pos="285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особое</w:t>
            </w:r>
            <w:proofErr w:type="gramEnd"/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уделяется применению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5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индивидуального</w:t>
            </w:r>
            <w:proofErr w:type="gramEnd"/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пользования.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22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воспитателю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09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определенные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560"/>
                <w:tab w:val="left" w:pos="1242"/>
                <w:tab w:val="left" w:pos="264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ряда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решений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оптимальные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02"/>
                <w:tab w:val="left" w:pos="2274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критериям,</w:t>
            </w:r>
            <w:r>
              <w:rPr>
                <w:sz w:val="24"/>
              </w:rPr>
              <w:tab/>
              <w:t>т.е.</w:t>
            </w:r>
            <w:r>
              <w:rPr>
                <w:sz w:val="24"/>
              </w:rPr>
              <w:tab/>
              <w:t>значительно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9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возможности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900"/>
                <w:tab w:val="left" w:pos="343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13562">
        <w:trPr>
          <w:trHeight w:val="278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</w:tr>
      <w:tr w:rsidR="00213562">
        <w:trPr>
          <w:trHeight w:val="289"/>
        </w:trPr>
        <w:tc>
          <w:tcPr>
            <w:tcW w:w="238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213562">
        <w:trPr>
          <w:trHeight w:val="262"/>
        </w:trPr>
        <w:tc>
          <w:tcPr>
            <w:tcW w:w="238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71"/>
                <w:tab w:val="left" w:pos="2760"/>
              </w:tabs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3652" w:type="dxa"/>
            <w:gridSpan w:val="4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40"/>
              </w:tabs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практических</w:t>
            </w:r>
            <w:proofErr w:type="gramEnd"/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584"/>
                <w:tab w:val="left" w:pos="2314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основаны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практической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357"/>
                <w:tab w:val="left" w:pos="2961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проводится</w:t>
            </w:r>
            <w:r>
              <w:rPr>
                <w:sz w:val="24"/>
              </w:rPr>
              <w:tab/>
              <w:t>после</w:t>
            </w:r>
          </w:p>
        </w:tc>
      </w:tr>
      <w:tr w:rsidR="00213562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473"/>
                <w:tab w:val="left" w:pos="2260"/>
                <w:tab w:val="left" w:pos="2582"/>
                <w:tab w:val="left" w:pos="3163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  <w:t>или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949"/>
                <w:tab w:val="left" w:pos="2577"/>
                <w:tab w:val="left" w:pos="297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иным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носят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58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  <w:t>характер.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</w:p>
        </w:tc>
      </w:tr>
      <w:tr w:rsidR="00213562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594"/>
                <w:tab w:val="left" w:pos="1540"/>
                <w:tab w:val="left" w:pos="190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организованной</w:t>
            </w:r>
          </w:p>
        </w:tc>
      </w:tr>
      <w:tr w:rsidR="00213562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1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деятельности,</w:t>
            </w:r>
          </w:p>
        </w:tc>
      </w:tr>
      <w:tr w:rsidR="00213562">
        <w:trPr>
          <w:trHeight w:val="278"/>
        </w:trPr>
        <w:tc>
          <w:tcPr>
            <w:tcW w:w="238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757"/>
                <w:tab w:val="left" w:pos="1285"/>
                <w:tab w:val="left" w:pos="1799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213562">
        <w:trPr>
          <w:trHeight w:val="287"/>
        </w:trPr>
        <w:tc>
          <w:tcPr>
            <w:tcW w:w="238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213562">
        <w:trPr>
          <w:trHeight w:val="273"/>
        </w:trPr>
        <w:tc>
          <w:tcPr>
            <w:tcW w:w="9862" w:type="dxa"/>
            <w:gridSpan w:val="7"/>
          </w:tcPr>
          <w:p w:rsidR="00213562" w:rsidRDefault="008D536B" w:rsidP="00233513">
            <w:pPr>
              <w:pStyle w:val="TableParagraph"/>
              <w:spacing w:line="253" w:lineRule="exact"/>
              <w:ind w:left="1575" w:right="15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213562">
        <w:trPr>
          <w:trHeight w:val="278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2007" w:type="dxa"/>
            <w:tcBorders>
              <w:righ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379"/>
              <w:rPr>
                <w:sz w:val="24"/>
              </w:rPr>
            </w:pPr>
            <w:r>
              <w:rPr>
                <w:sz w:val="24"/>
              </w:rPr>
              <w:t>информация,</w:t>
            </w:r>
          </w:p>
        </w:tc>
        <w:tc>
          <w:tcPr>
            <w:tcW w:w="758" w:type="dxa"/>
            <w:tcBorders>
              <w:righ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130" w:type="dxa"/>
            <w:tcBorders>
              <w:left w:val="nil"/>
              <w:righ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наиболее</w:t>
            </w:r>
          </w:p>
        </w:tc>
        <w:tc>
          <w:tcPr>
            <w:tcW w:w="1348" w:type="dxa"/>
            <w:tcBorders>
              <w:left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96"/>
              <w:rPr>
                <w:sz w:val="24"/>
              </w:rPr>
            </w:pPr>
            <w:r>
              <w:rPr>
                <w:sz w:val="24"/>
              </w:rPr>
              <w:t>экономных</w:t>
            </w:r>
          </w:p>
        </w:tc>
      </w:tr>
    </w:tbl>
    <w:p w:rsidR="00213562" w:rsidRDefault="00213562" w:rsidP="00233513">
      <w:pPr>
        <w:spacing w:line="258" w:lineRule="exact"/>
        <w:rPr>
          <w:sz w:val="24"/>
        </w:rPr>
        <w:sectPr w:rsidR="00213562">
          <w:pgSz w:w="11910" w:h="16840"/>
          <w:pgMar w:top="58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828"/>
        <w:gridCol w:w="3655"/>
      </w:tblGrid>
      <w:tr w:rsidR="00213562">
        <w:trPr>
          <w:trHeight w:val="2208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рецептивный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tabs>
                <w:tab w:val="left" w:pos="2088"/>
                <w:tab w:val="left" w:pos="2381"/>
                <w:tab w:val="left" w:pos="2746"/>
              </w:tabs>
              <w:ind w:left="105" w:right="91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объектом изучения (распознающее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презентаций,</w:t>
            </w:r>
            <w:proofErr w:type="gramEnd"/>
          </w:p>
          <w:p w:rsidR="00213562" w:rsidRDefault="008D536B" w:rsidP="00233513">
            <w:pPr>
              <w:pStyle w:val="TableParagraph"/>
              <w:spacing w:line="268" w:lineRule="exact"/>
              <w:ind w:left="105" w:right="644"/>
              <w:rPr>
                <w:sz w:val="24"/>
              </w:rPr>
            </w:pPr>
            <w:r>
              <w:rPr>
                <w:sz w:val="24"/>
              </w:rPr>
              <w:t>рассказы педагога или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tabs>
                <w:tab w:val="left" w:pos="1588"/>
                <w:tab w:val="left" w:pos="2130"/>
                <w:tab w:val="left" w:pos="330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способов передачи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при использовании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213562">
        <w:trPr>
          <w:trHeight w:val="2486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tabs>
                <w:tab w:val="left" w:pos="1973"/>
              </w:tabs>
              <w:ind w:left="105" w:right="88"/>
              <w:rPr>
                <w:sz w:val="24"/>
              </w:rPr>
            </w:pPr>
            <w:proofErr w:type="gramStart"/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воспроизведения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</w:p>
          <w:p w:rsidR="00213562" w:rsidRDefault="008D536B" w:rsidP="00233513">
            <w:pPr>
              <w:pStyle w:val="TableParagraph"/>
              <w:spacing w:line="268" w:lineRule="exact"/>
              <w:ind w:left="105" w:right="701"/>
              <w:rPr>
                <w:sz w:val="24"/>
              </w:rPr>
            </w:pPr>
            <w:r>
              <w:rPr>
                <w:sz w:val="24"/>
              </w:rPr>
              <w:t>предметную или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модель).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tabs>
                <w:tab w:val="left" w:pos="1919"/>
                <w:tab w:val="left" w:pos="2294"/>
                <w:tab w:val="left" w:pos="3436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213562">
        <w:trPr>
          <w:trHeight w:val="1377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988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ind w:left="105" w:right="86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 наблюдений.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Дети следят за логикой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107"/>
              <w:rPr>
                <w:sz w:val="24"/>
              </w:rPr>
            </w:pPr>
            <w:r>
              <w:rPr>
                <w:sz w:val="24"/>
              </w:rPr>
              <w:t>образец культуры развертывания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213562">
        <w:trPr>
          <w:trHeight w:val="1382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ind w:left="105" w:right="706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поисковый)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ind w:left="105" w:right="8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213562" w:rsidRDefault="008D536B" w:rsidP="00233513">
            <w:pPr>
              <w:pStyle w:val="TableParagraph"/>
              <w:spacing w:line="268" w:lineRule="exact"/>
              <w:ind w:left="105" w:right="586"/>
              <w:rPr>
                <w:sz w:val="24"/>
              </w:rPr>
            </w:pPr>
            <w:r>
              <w:rPr>
                <w:sz w:val="24"/>
              </w:rPr>
              <w:t>(применение представлений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условиях).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213562">
        <w:trPr>
          <w:trHeight w:val="5242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tabs>
                <w:tab w:val="left" w:pos="1766"/>
                <w:tab w:val="left" w:pos="2059"/>
                <w:tab w:val="left" w:pos="2438"/>
                <w:tab w:val="left" w:pos="2621"/>
                <w:tab w:val="left" w:pos="2861"/>
                <w:tab w:val="left" w:pos="3149"/>
                <w:tab w:val="left" w:pos="3322"/>
                <w:tab w:val="left" w:pos="3365"/>
              </w:tabs>
              <w:ind w:left="105" w:right="90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умениях,</w:t>
            </w:r>
          </w:p>
          <w:p w:rsidR="00213562" w:rsidRDefault="008D536B" w:rsidP="0023351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потребностях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формируется их опыт </w:t>
            </w:r>
            <w:proofErr w:type="spellStart"/>
            <w:r>
              <w:rPr>
                <w:sz w:val="24"/>
              </w:rPr>
              <w:t>поисково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13562">
        <w:trPr>
          <w:trHeight w:val="1934"/>
        </w:trPr>
        <w:tc>
          <w:tcPr>
            <w:tcW w:w="2382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828" w:type="dxa"/>
          </w:tcPr>
          <w:p w:rsidR="00213562" w:rsidRDefault="008D536B" w:rsidP="00233513">
            <w:pPr>
              <w:pStyle w:val="TableParagraph"/>
              <w:tabs>
                <w:tab w:val="left" w:pos="2170"/>
                <w:tab w:val="left" w:pos="2386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субъективный опыт.</w:t>
            </w: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tabs>
                <w:tab w:val="left" w:pos="1482"/>
                <w:tab w:val="left" w:pos="2587"/>
                <w:tab w:val="left" w:pos="2620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273"/>
              <w:rPr>
                <w:sz w:val="24"/>
              </w:rPr>
            </w:pPr>
            <w:r>
              <w:rPr>
                <w:sz w:val="24"/>
              </w:rPr>
              <w:t>выполнения заданий: начиная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</w:tbl>
    <w:p w:rsidR="00213562" w:rsidRDefault="00213562" w:rsidP="00233513">
      <w:pPr>
        <w:spacing w:line="274" w:lineRule="exact"/>
        <w:rPr>
          <w:sz w:val="24"/>
        </w:rPr>
        <w:sectPr w:rsidR="00213562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828"/>
        <w:gridCol w:w="3655"/>
      </w:tblGrid>
      <w:tr w:rsidR="00213562">
        <w:trPr>
          <w:trHeight w:val="3039"/>
        </w:trPr>
        <w:tc>
          <w:tcPr>
            <w:tcW w:w="2382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5" w:type="dxa"/>
          </w:tcPr>
          <w:p w:rsidR="00213562" w:rsidRDefault="008D536B" w:rsidP="00233513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ситуаций, дидактическим играм.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</w:p>
          <w:p w:rsidR="00213562" w:rsidRDefault="008D536B" w:rsidP="00233513">
            <w:pPr>
              <w:pStyle w:val="TableParagraph"/>
              <w:tabs>
                <w:tab w:val="left" w:pos="2269"/>
                <w:tab w:val="left" w:pos="2851"/>
                <w:tab w:val="left" w:pos="3427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входят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 разработанные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586"/>
              <w:rPr>
                <w:sz w:val="24"/>
              </w:rPr>
            </w:pPr>
            <w:r>
              <w:rPr>
                <w:sz w:val="24"/>
              </w:rPr>
              <w:t>приспособленные для 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213562" w:rsidRDefault="00213562" w:rsidP="00233513">
      <w:pPr>
        <w:pStyle w:val="a3"/>
        <w:spacing w:before="2"/>
        <w:rPr>
          <w:sz w:val="20"/>
        </w:rPr>
      </w:pPr>
    </w:p>
    <w:p w:rsidR="00213562" w:rsidRDefault="008D536B" w:rsidP="00233513">
      <w:pPr>
        <w:pStyle w:val="a3"/>
        <w:spacing w:before="90"/>
        <w:ind w:left="1644" w:right="510" w:firstLine="566"/>
      </w:pPr>
      <w:r>
        <w:t>Осуществляя выбор методов воспитания и обучения, педагог учитывает возрастные и</w:t>
      </w:r>
      <w:r>
        <w:rPr>
          <w:spacing w:val="1"/>
        </w:rPr>
        <w:t xml:space="preserve"> </w:t>
      </w:r>
      <w:r>
        <w:t>личностные особенности детей, педагогический потенциал каждого метода, условия 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воспитания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методов.</w:t>
      </w:r>
    </w:p>
    <w:p w:rsidR="00213562" w:rsidRDefault="008D536B" w:rsidP="00233513">
      <w:pPr>
        <w:pStyle w:val="a3"/>
        <w:spacing w:before="2" w:line="237" w:lineRule="auto"/>
        <w:ind w:left="1644" w:right="520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343507">
        <w:t>П</w:t>
      </w:r>
      <w:r>
        <w:t>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 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представленные</w:t>
      </w:r>
      <w:r>
        <w:rPr>
          <w:spacing w:val="2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идеальных</w:t>
      </w:r>
      <w:r>
        <w:rPr>
          <w:spacing w:val="-7"/>
        </w:rPr>
        <w:t xml:space="preserve"> </w:t>
      </w:r>
      <w:r>
        <w:t>объектов: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39"/>
        <w:ind w:left="1928" w:hanging="285"/>
        <w:rPr>
          <w:sz w:val="24"/>
        </w:rPr>
      </w:pPr>
      <w:r>
        <w:rPr>
          <w:sz w:val="24"/>
        </w:rPr>
        <w:t>демонстрационные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раздаточные;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47"/>
        <w:ind w:left="1928" w:hanging="285"/>
        <w:rPr>
          <w:sz w:val="24"/>
        </w:rPr>
      </w:pPr>
      <w:r>
        <w:rPr>
          <w:sz w:val="24"/>
        </w:rPr>
        <w:t>визуальные,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аудийные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аудиовизуальные;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52"/>
        <w:ind w:left="1928" w:hanging="285"/>
        <w:rPr>
          <w:sz w:val="24"/>
        </w:rPr>
      </w:pPr>
      <w:r>
        <w:rPr>
          <w:sz w:val="24"/>
        </w:rPr>
        <w:t>естественные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искусственные;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47"/>
        <w:ind w:left="1928" w:hanging="285"/>
        <w:rPr>
          <w:sz w:val="24"/>
        </w:rPr>
      </w:pP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виртуальные.</w:t>
      </w:r>
    </w:p>
    <w:p w:rsidR="00213562" w:rsidRDefault="008D536B" w:rsidP="00233513">
      <w:pPr>
        <w:pStyle w:val="a3"/>
        <w:spacing w:before="6"/>
        <w:ind w:left="1644"/>
      </w:pPr>
      <w:r>
        <w:t>Данные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видов</w:t>
      </w:r>
      <w:r w:rsidR="00D37D50"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7" w:line="237" w:lineRule="auto"/>
        <w:ind w:right="892" w:firstLine="0"/>
        <w:rPr>
          <w:sz w:val="24"/>
        </w:rPr>
      </w:pPr>
      <w:r>
        <w:rPr>
          <w:sz w:val="24"/>
        </w:rPr>
        <w:t xml:space="preserve">двигательной (оборудование для ходьбы, бега, ползания, лазанья, </w:t>
      </w:r>
      <w:proofErr w:type="spellStart"/>
      <w:r>
        <w:rPr>
          <w:sz w:val="24"/>
        </w:rPr>
        <w:t>прыгания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анятий</w:t>
      </w:r>
      <w:proofErr w:type="spellEnd"/>
      <w:r>
        <w:rPr>
          <w:sz w:val="24"/>
        </w:rPr>
        <w:t xml:space="preserve"> с</w:t>
      </w:r>
      <w:r>
        <w:rPr>
          <w:spacing w:val="-57"/>
          <w:sz w:val="24"/>
        </w:rPr>
        <w:t xml:space="preserve"> </w:t>
      </w:r>
      <w:r>
        <w:rPr>
          <w:sz w:val="24"/>
        </w:rPr>
        <w:t>мячом</w:t>
      </w:r>
      <w:r>
        <w:rPr>
          <w:spacing w:val="2"/>
          <w:sz w:val="24"/>
        </w:rPr>
        <w:t xml:space="preserve"> </w:t>
      </w:r>
      <w:r>
        <w:rPr>
          <w:sz w:val="24"/>
        </w:rPr>
        <w:t>и другое);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line="294" w:lineRule="exact"/>
        <w:ind w:left="1928" w:hanging="285"/>
        <w:rPr>
          <w:sz w:val="24"/>
        </w:rPr>
      </w:pP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42"/>
        <w:ind w:left="1928" w:hanging="285"/>
        <w:rPr>
          <w:sz w:val="24"/>
        </w:rPr>
      </w:pP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(игры,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другое);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11" w:line="237" w:lineRule="auto"/>
        <w:ind w:right="2961" w:firstLine="0"/>
        <w:rPr>
          <w:sz w:val="24"/>
        </w:rPr>
      </w:pP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proofErr w:type="gramStart"/>
      <w:r>
        <w:rPr>
          <w:spacing w:val="-14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>предметы,</w:t>
      </w:r>
      <w:r>
        <w:rPr>
          <w:spacing w:val="4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видеофильмы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ind w:right="515" w:firstLine="0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оборудование для </w:t>
      </w:r>
      <w:proofErr w:type="gramStart"/>
      <w:r>
        <w:rPr>
          <w:sz w:val="24"/>
        </w:rPr>
        <w:t>исследования</w:t>
      </w:r>
      <w:proofErr w:type="gramEnd"/>
      <w:r>
        <w:rPr>
          <w:sz w:val="24"/>
        </w:rPr>
        <w:t xml:space="preserve"> и образно-символический материал, в том числе 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 модели, схемы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ind w:right="518" w:firstLine="0"/>
        <w:rPr>
          <w:sz w:val="24"/>
        </w:rPr>
      </w:pPr>
      <w:r>
        <w:rPr>
          <w:spacing w:val="-1"/>
          <w:sz w:val="24"/>
        </w:rPr>
        <w:t xml:space="preserve">чтения художественной литературы (книги для детского чтения, </w:t>
      </w:r>
      <w:r>
        <w:rPr>
          <w:sz w:val="24"/>
        </w:rPr>
        <w:t>в том числе аудиокниги,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39"/>
        <w:ind w:left="1928" w:hanging="285"/>
        <w:rPr>
          <w:sz w:val="24"/>
        </w:rPr>
      </w:pP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11" w:line="237" w:lineRule="auto"/>
        <w:ind w:right="515" w:firstLine="0"/>
        <w:rPr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</w:p>
    <w:p w:rsidR="00213562" w:rsidRDefault="008D536B" w:rsidP="00233513">
      <w:pPr>
        <w:pStyle w:val="a6"/>
        <w:numPr>
          <w:ilvl w:val="0"/>
          <w:numId w:val="49"/>
        </w:numPr>
        <w:tabs>
          <w:tab w:val="left" w:pos="1929"/>
        </w:tabs>
        <w:spacing w:before="4"/>
        <w:ind w:left="1928" w:hanging="285"/>
        <w:rPr>
          <w:sz w:val="24"/>
        </w:rPr>
      </w:pPr>
      <w:proofErr w:type="gramStart"/>
      <w:r>
        <w:rPr>
          <w:sz w:val="24"/>
        </w:rPr>
        <w:t>музыкальной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другое).</w:t>
      </w:r>
    </w:p>
    <w:p w:rsidR="00213562" w:rsidRDefault="00213562" w:rsidP="00233513">
      <w:pPr>
        <w:pStyle w:val="a3"/>
        <w:spacing w:before="8"/>
        <w:rPr>
          <w:sz w:val="22"/>
        </w:rPr>
      </w:pPr>
    </w:p>
    <w:p w:rsidR="00213562" w:rsidRPr="00B372BC" w:rsidRDefault="00B372BC" w:rsidP="00B372BC">
      <w:pPr>
        <w:pStyle w:val="1"/>
        <w:numPr>
          <w:ilvl w:val="1"/>
          <w:numId w:val="67"/>
        </w:numPr>
        <w:tabs>
          <w:tab w:val="left" w:pos="912"/>
          <w:tab w:val="left" w:pos="913"/>
        </w:tabs>
        <w:ind w:right="355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D536B" w:rsidRPr="00B372BC">
        <w:rPr>
          <w:sz w:val="32"/>
          <w:szCs w:val="32"/>
        </w:rPr>
        <w:t>Рабочая</w:t>
      </w:r>
      <w:r w:rsidR="008D536B" w:rsidRPr="00B372BC">
        <w:rPr>
          <w:spacing w:val="-5"/>
          <w:sz w:val="32"/>
          <w:szCs w:val="32"/>
        </w:rPr>
        <w:t xml:space="preserve"> </w:t>
      </w:r>
      <w:r w:rsidR="008D536B" w:rsidRPr="00B372BC">
        <w:rPr>
          <w:sz w:val="32"/>
          <w:szCs w:val="32"/>
        </w:rPr>
        <w:t>программа</w:t>
      </w:r>
      <w:r w:rsidR="008D536B" w:rsidRPr="00B372BC">
        <w:rPr>
          <w:spacing w:val="-5"/>
          <w:sz w:val="32"/>
          <w:szCs w:val="32"/>
        </w:rPr>
        <w:t xml:space="preserve"> </w:t>
      </w:r>
      <w:r w:rsidR="008D536B" w:rsidRPr="00B372BC">
        <w:rPr>
          <w:sz w:val="32"/>
          <w:szCs w:val="32"/>
        </w:rPr>
        <w:t>воспитания.</w:t>
      </w:r>
    </w:p>
    <w:p w:rsidR="005579D9" w:rsidRDefault="005579D9" w:rsidP="002B5A4F">
      <w:pPr>
        <w:spacing w:before="3"/>
        <w:ind w:left="1390" w:right="3629"/>
        <w:jc w:val="right"/>
        <w:rPr>
          <w:b/>
          <w:sz w:val="24"/>
        </w:rPr>
      </w:pPr>
    </w:p>
    <w:p w:rsidR="00213562" w:rsidRDefault="008D536B" w:rsidP="002B5A4F">
      <w:pPr>
        <w:spacing w:before="3"/>
        <w:ind w:left="1390" w:right="3629"/>
        <w:jc w:val="righ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213562" w:rsidRDefault="00213562" w:rsidP="00233513">
      <w:pPr>
        <w:pStyle w:val="a3"/>
        <w:spacing w:before="7"/>
        <w:rPr>
          <w:b/>
          <w:sz w:val="23"/>
        </w:rPr>
      </w:pPr>
    </w:p>
    <w:p w:rsidR="00213562" w:rsidRDefault="008D536B" w:rsidP="00233513">
      <w:pPr>
        <w:pStyle w:val="a3"/>
        <w:spacing w:before="3" w:line="237" w:lineRule="auto"/>
        <w:ind w:left="1668" w:right="504" w:firstLine="283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ДОО)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</w:t>
      </w:r>
    </w:p>
    <w:p w:rsidR="00213562" w:rsidRDefault="00213562" w:rsidP="00233513">
      <w:pPr>
        <w:spacing w:line="237" w:lineRule="auto"/>
        <w:sectPr w:rsidR="00213562">
          <w:pgSz w:w="11910" w:h="16840"/>
          <w:pgMar w:top="660" w:right="180" w:bottom="112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7" w:line="237" w:lineRule="auto"/>
        <w:ind w:left="1668" w:right="495"/>
      </w:pPr>
      <w:r>
        <w:lastRenderedPageBreak/>
        <w:t>отношению к достижению воспитательных целей начального общего образования (далее –</w:t>
      </w:r>
      <w:r>
        <w:rPr>
          <w:spacing w:val="1"/>
        </w:rPr>
        <w:t xml:space="preserve"> </w:t>
      </w:r>
      <w:r>
        <w:t>НОО),</w:t>
      </w:r>
      <w:r>
        <w:rPr>
          <w:spacing w:val="3"/>
        </w:rPr>
        <w:t xml:space="preserve"> </w:t>
      </w:r>
      <w:r>
        <w:t>к реализации</w:t>
      </w:r>
      <w:r>
        <w:rPr>
          <w:spacing w:val="59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before="4"/>
        <w:ind w:left="1390" w:right="497"/>
      </w:pPr>
      <w:proofErr w:type="gramStart"/>
      <w:r>
        <w:t>ДОО руководствуется определением понятия «образовательная программа», предложенным в</w:t>
      </w:r>
      <w:r>
        <w:rPr>
          <w:spacing w:val="1"/>
        </w:rPr>
        <w:t xml:space="preserve"> </w:t>
      </w:r>
      <w:r>
        <w:t>Федеральном законе от 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 образовании в Российской</w:t>
      </w:r>
      <w:r>
        <w:rPr>
          <w:spacing w:val="1"/>
        </w:rPr>
        <w:t xml:space="preserve"> </w:t>
      </w:r>
      <w:r>
        <w:t>Федерации» (далее – Федеральный закон): «образовательная программа –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 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календарного учебного графика, рабочих программ педагогов, дисциплин 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 xml:space="preserve">компонентов,   </w:t>
      </w:r>
      <w:r>
        <w:rPr>
          <w:spacing w:val="1"/>
        </w:rPr>
        <w:t xml:space="preserve"> </w:t>
      </w:r>
      <w:r>
        <w:t xml:space="preserve">оценочных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методических    </w:t>
      </w:r>
      <w:r>
        <w:rPr>
          <w:spacing w:val="1"/>
        </w:rPr>
        <w:t xml:space="preserve"> </w:t>
      </w:r>
      <w:r>
        <w:t xml:space="preserve">материалов,    </w:t>
      </w:r>
      <w:r>
        <w:rPr>
          <w:spacing w:val="1"/>
        </w:rPr>
        <w:t xml:space="preserve"> </w:t>
      </w:r>
      <w:r>
        <w:t xml:space="preserve">а    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proofErr w:type="gramStart"/>
      <w:r>
        <w:t>случаях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 воспитательной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аттестации».</w:t>
      </w:r>
    </w:p>
    <w:p w:rsidR="00213562" w:rsidRDefault="008D536B" w:rsidP="00233513">
      <w:pPr>
        <w:pStyle w:val="a3"/>
        <w:ind w:left="1390" w:right="498" w:firstLine="706"/>
      </w:pPr>
      <w:r>
        <w:t>Программа воспитания является компонентом основной образовательной программы</w:t>
      </w:r>
      <w:r>
        <w:rPr>
          <w:spacing w:val="1"/>
        </w:rPr>
        <w:t xml:space="preserve"> </w:t>
      </w:r>
      <w:r>
        <w:t xml:space="preserve">дошкольного образования (далее – </w:t>
      </w:r>
      <w:proofErr w:type="gramStart"/>
      <w:r>
        <w:t>ДО</w:t>
      </w:r>
      <w:proofErr w:type="gramEnd"/>
      <w:r>
        <w:t>). В связи с этим структура Программы 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 обязательная часть и 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213562" w:rsidRPr="009318A6" w:rsidRDefault="008D536B" w:rsidP="00233513">
      <w:pPr>
        <w:pStyle w:val="a3"/>
        <w:spacing w:before="1"/>
        <w:ind w:left="1390" w:right="494" w:firstLine="706"/>
      </w:pPr>
      <w:r w:rsidRPr="009318A6">
        <w:t>Под</w:t>
      </w:r>
      <w:r w:rsidRPr="009318A6">
        <w:rPr>
          <w:spacing w:val="1"/>
        </w:rPr>
        <w:t xml:space="preserve"> </w:t>
      </w:r>
      <w:r w:rsidRPr="009318A6">
        <w:t>воспитанием</w:t>
      </w:r>
      <w:r w:rsidRPr="009318A6">
        <w:rPr>
          <w:spacing w:val="1"/>
        </w:rPr>
        <w:t xml:space="preserve"> </w:t>
      </w:r>
      <w:r w:rsidRPr="009318A6">
        <w:t>понимается</w:t>
      </w:r>
      <w:r w:rsidRPr="009318A6">
        <w:rPr>
          <w:spacing w:val="1"/>
        </w:rPr>
        <w:t xml:space="preserve"> </w:t>
      </w:r>
      <w:r w:rsidRPr="009318A6">
        <w:t>деятельность,</w:t>
      </w:r>
      <w:r w:rsidRPr="009318A6">
        <w:rPr>
          <w:spacing w:val="1"/>
        </w:rPr>
        <w:t xml:space="preserve"> </w:t>
      </w:r>
      <w:r w:rsidRPr="009318A6">
        <w:t>направленная</w:t>
      </w:r>
      <w:r w:rsidRPr="009318A6">
        <w:rPr>
          <w:spacing w:val="1"/>
        </w:rPr>
        <w:t xml:space="preserve"> </w:t>
      </w:r>
      <w:r w:rsidRPr="009318A6">
        <w:t>на</w:t>
      </w:r>
      <w:r w:rsidRPr="009318A6">
        <w:rPr>
          <w:spacing w:val="1"/>
        </w:rPr>
        <w:t xml:space="preserve"> </w:t>
      </w:r>
      <w:r w:rsidRPr="009318A6">
        <w:t>развитие</w:t>
      </w:r>
      <w:r w:rsidRPr="009318A6">
        <w:rPr>
          <w:spacing w:val="1"/>
        </w:rPr>
        <w:t xml:space="preserve"> </w:t>
      </w:r>
      <w:r w:rsidRPr="009318A6">
        <w:t>личности,</w:t>
      </w:r>
      <w:r w:rsidRPr="009318A6">
        <w:rPr>
          <w:spacing w:val="1"/>
        </w:rPr>
        <w:t xml:space="preserve"> </w:t>
      </w:r>
      <w:r w:rsidRPr="009318A6">
        <w:t>создание</w:t>
      </w:r>
      <w:r w:rsidRPr="009318A6">
        <w:rPr>
          <w:spacing w:val="1"/>
        </w:rPr>
        <w:t xml:space="preserve"> </w:t>
      </w:r>
      <w:r w:rsidRPr="009318A6">
        <w:t>условий</w:t>
      </w:r>
      <w:r w:rsidRPr="009318A6">
        <w:rPr>
          <w:spacing w:val="1"/>
        </w:rPr>
        <w:t xml:space="preserve"> </w:t>
      </w:r>
      <w:r w:rsidRPr="009318A6">
        <w:t>для</w:t>
      </w:r>
      <w:r w:rsidRPr="009318A6">
        <w:rPr>
          <w:spacing w:val="1"/>
        </w:rPr>
        <w:t xml:space="preserve"> </w:t>
      </w:r>
      <w:r w:rsidRPr="009318A6">
        <w:t>самоопределения</w:t>
      </w:r>
      <w:r w:rsidRPr="009318A6">
        <w:rPr>
          <w:spacing w:val="1"/>
        </w:rPr>
        <w:t xml:space="preserve"> </w:t>
      </w:r>
      <w:r w:rsidRPr="009318A6">
        <w:t>и</w:t>
      </w:r>
      <w:r w:rsidRPr="009318A6">
        <w:rPr>
          <w:spacing w:val="1"/>
        </w:rPr>
        <w:t xml:space="preserve"> </w:t>
      </w:r>
      <w:proofErr w:type="gramStart"/>
      <w:r w:rsidRPr="009318A6">
        <w:t>социализации</w:t>
      </w:r>
      <w:proofErr w:type="gramEnd"/>
      <w:r w:rsidRPr="009318A6">
        <w:rPr>
          <w:spacing w:val="1"/>
        </w:rPr>
        <w:t xml:space="preserve"> </w:t>
      </w:r>
      <w:r w:rsidRPr="009318A6">
        <w:t>обучающихся</w:t>
      </w:r>
      <w:r w:rsidRPr="009318A6">
        <w:rPr>
          <w:spacing w:val="1"/>
        </w:rPr>
        <w:t xml:space="preserve"> </w:t>
      </w:r>
      <w:r w:rsidRPr="009318A6">
        <w:t>на</w:t>
      </w:r>
      <w:r w:rsidRPr="009318A6">
        <w:rPr>
          <w:spacing w:val="1"/>
        </w:rPr>
        <w:t xml:space="preserve"> </w:t>
      </w:r>
      <w:r w:rsidRPr="009318A6">
        <w:t>основе</w:t>
      </w:r>
      <w:r w:rsidRPr="009318A6">
        <w:rPr>
          <w:spacing w:val="1"/>
        </w:rPr>
        <w:t xml:space="preserve"> </w:t>
      </w:r>
      <w:r w:rsidRPr="009318A6">
        <w:t>социокультурных,</w:t>
      </w:r>
      <w:r w:rsidRPr="009318A6">
        <w:rPr>
          <w:spacing w:val="1"/>
        </w:rPr>
        <w:t xml:space="preserve"> </w:t>
      </w:r>
      <w:r w:rsidRPr="009318A6">
        <w:t>духовно-нравственных</w:t>
      </w:r>
      <w:r w:rsidRPr="009318A6">
        <w:rPr>
          <w:spacing w:val="1"/>
        </w:rPr>
        <w:t xml:space="preserve"> </w:t>
      </w:r>
      <w:r w:rsidRPr="009318A6">
        <w:t>ценностей</w:t>
      </w:r>
      <w:r w:rsidRPr="009318A6">
        <w:rPr>
          <w:spacing w:val="1"/>
        </w:rPr>
        <w:t xml:space="preserve"> </w:t>
      </w:r>
      <w:r w:rsidRPr="009318A6">
        <w:t>и</w:t>
      </w:r>
      <w:r w:rsidRPr="009318A6">
        <w:rPr>
          <w:spacing w:val="1"/>
        </w:rPr>
        <w:t xml:space="preserve"> </w:t>
      </w:r>
      <w:r w:rsidRPr="009318A6">
        <w:t>принятых</w:t>
      </w:r>
      <w:r w:rsidRPr="009318A6">
        <w:rPr>
          <w:spacing w:val="1"/>
        </w:rPr>
        <w:t xml:space="preserve"> </w:t>
      </w:r>
      <w:r w:rsidRPr="009318A6">
        <w:t>в</w:t>
      </w:r>
      <w:r w:rsidRPr="009318A6">
        <w:rPr>
          <w:spacing w:val="1"/>
        </w:rPr>
        <w:t xml:space="preserve"> </w:t>
      </w:r>
      <w:r w:rsidRPr="009318A6">
        <w:t>российском</w:t>
      </w:r>
      <w:r w:rsidRPr="009318A6">
        <w:rPr>
          <w:spacing w:val="1"/>
        </w:rPr>
        <w:t xml:space="preserve"> </w:t>
      </w:r>
      <w:r w:rsidRPr="009318A6">
        <w:t>обществе</w:t>
      </w:r>
      <w:r w:rsidRPr="009318A6">
        <w:rPr>
          <w:spacing w:val="1"/>
        </w:rPr>
        <w:t xml:space="preserve"> </w:t>
      </w:r>
      <w:r w:rsidRPr="009318A6">
        <w:t>правил и норм поведения в интересах человека, семьи, общества и государства, формирование</w:t>
      </w:r>
      <w:r w:rsidRPr="009318A6">
        <w:rPr>
          <w:spacing w:val="-57"/>
        </w:rPr>
        <w:t xml:space="preserve"> </w:t>
      </w:r>
      <w:r w:rsidRPr="009318A6">
        <w:t>у обучающихся</w:t>
      </w:r>
      <w:r w:rsidRPr="009318A6">
        <w:rPr>
          <w:spacing w:val="1"/>
        </w:rPr>
        <w:t xml:space="preserve"> </w:t>
      </w:r>
      <w:r w:rsidRPr="009318A6">
        <w:t>чувства</w:t>
      </w:r>
      <w:r w:rsidRPr="009318A6">
        <w:rPr>
          <w:spacing w:val="1"/>
        </w:rPr>
        <w:t xml:space="preserve"> </w:t>
      </w:r>
      <w:r w:rsidRPr="009318A6">
        <w:t>патриотизма,</w:t>
      </w:r>
      <w:r w:rsidRPr="009318A6">
        <w:rPr>
          <w:spacing w:val="1"/>
        </w:rPr>
        <w:t xml:space="preserve"> </w:t>
      </w:r>
      <w:r w:rsidRPr="009318A6">
        <w:t>гражданственности,</w:t>
      </w:r>
      <w:r w:rsidRPr="009318A6">
        <w:rPr>
          <w:spacing w:val="1"/>
        </w:rPr>
        <w:t xml:space="preserve"> </w:t>
      </w:r>
      <w:r w:rsidRPr="009318A6">
        <w:t>уважения</w:t>
      </w:r>
      <w:r w:rsidRPr="009318A6">
        <w:rPr>
          <w:spacing w:val="1"/>
        </w:rPr>
        <w:t xml:space="preserve"> </w:t>
      </w:r>
      <w:r w:rsidRPr="009318A6">
        <w:t>к</w:t>
      </w:r>
      <w:r w:rsidRPr="009318A6">
        <w:rPr>
          <w:spacing w:val="1"/>
        </w:rPr>
        <w:t xml:space="preserve"> </w:t>
      </w:r>
      <w:r w:rsidRPr="009318A6">
        <w:t>памяти</w:t>
      </w:r>
      <w:r w:rsidRPr="009318A6">
        <w:rPr>
          <w:spacing w:val="1"/>
        </w:rPr>
        <w:t xml:space="preserve"> </w:t>
      </w:r>
      <w:r w:rsidRPr="009318A6">
        <w:t>защитников</w:t>
      </w:r>
      <w:r w:rsidRPr="009318A6">
        <w:rPr>
          <w:spacing w:val="1"/>
        </w:rPr>
        <w:t xml:space="preserve"> </w:t>
      </w:r>
      <w:r w:rsidRPr="009318A6">
        <w:t>Отечества и подвигам Героев Отечества, закону и правопорядку, человеку труда и старшему</w:t>
      </w:r>
      <w:r w:rsidRPr="009318A6">
        <w:rPr>
          <w:spacing w:val="1"/>
        </w:rPr>
        <w:t xml:space="preserve"> </w:t>
      </w:r>
      <w:r w:rsidRPr="009318A6">
        <w:t>поколению, взаимного уважения, бережного отношения к культурному наследию и традициям</w:t>
      </w:r>
      <w:r w:rsidRPr="009318A6">
        <w:rPr>
          <w:spacing w:val="-57"/>
        </w:rPr>
        <w:t xml:space="preserve"> </w:t>
      </w:r>
      <w:r w:rsidRPr="009318A6">
        <w:t>многонационального</w:t>
      </w:r>
      <w:r w:rsidRPr="009318A6">
        <w:rPr>
          <w:spacing w:val="4"/>
        </w:rPr>
        <w:t xml:space="preserve"> </w:t>
      </w:r>
      <w:r w:rsidRPr="009318A6">
        <w:t>народа</w:t>
      </w:r>
      <w:r w:rsidRPr="009318A6">
        <w:rPr>
          <w:spacing w:val="-1"/>
        </w:rPr>
        <w:t xml:space="preserve"> </w:t>
      </w:r>
      <w:r w:rsidRPr="009318A6">
        <w:t>Российской</w:t>
      </w:r>
      <w:r w:rsidRPr="009318A6">
        <w:rPr>
          <w:spacing w:val="-3"/>
        </w:rPr>
        <w:t xml:space="preserve"> </w:t>
      </w:r>
      <w:r w:rsidRPr="009318A6">
        <w:t>Федерации,</w:t>
      </w:r>
      <w:r w:rsidRPr="009318A6">
        <w:rPr>
          <w:spacing w:val="-2"/>
        </w:rPr>
        <w:t xml:space="preserve"> </w:t>
      </w:r>
      <w:r w:rsidRPr="009318A6">
        <w:t>природе</w:t>
      </w:r>
      <w:r w:rsidRPr="009318A6">
        <w:rPr>
          <w:spacing w:val="-1"/>
        </w:rPr>
        <w:t xml:space="preserve"> </w:t>
      </w:r>
      <w:r w:rsidRPr="009318A6">
        <w:t>и</w:t>
      </w:r>
      <w:r w:rsidRPr="009318A6">
        <w:rPr>
          <w:spacing w:val="-8"/>
        </w:rPr>
        <w:t xml:space="preserve"> </w:t>
      </w:r>
      <w:r w:rsidRPr="009318A6">
        <w:t>окружающей</w:t>
      </w:r>
      <w:r w:rsidRPr="009318A6">
        <w:rPr>
          <w:spacing w:val="1"/>
        </w:rPr>
        <w:t xml:space="preserve"> </w:t>
      </w:r>
      <w:r w:rsidR="008E734B" w:rsidRPr="009318A6">
        <w:t>среде</w:t>
      </w:r>
      <w:r w:rsidRPr="009318A6">
        <w:t>.</w:t>
      </w:r>
    </w:p>
    <w:p w:rsidR="00213562" w:rsidRDefault="008D536B" w:rsidP="00233513">
      <w:pPr>
        <w:pStyle w:val="a3"/>
        <w:spacing w:before="1"/>
        <w:ind w:left="1390" w:right="503" w:firstLine="706"/>
      </w:pPr>
      <w:r>
        <w:t>Программа основана на воплощении национального воспитательного идеала, 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213562" w:rsidRDefault="008D536B" w:rsidP="00233513">
      <w:pPr>
        <w:pStyle w:val="a3"/>
        <w:spacing w:line="242" w:lineRule="auto"/>
        <w:ind w:left="1390" w:right="499"/>
      </w:pPr>
      <w:r>
        <w:t>В 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лежать</w:t>
      </w:r>
      <w:r>
        <w:rPr>
          <w:spacing w:val="61"/>
        </w:rPr>
        <w:t xml:space="preserve"> </w:t>
      </w:r>
      <w:r>
        <w:t>конституционные и</w:t>
      </w:r>
      <w:r>
        <w:rPr>
          <w:spacing w:val="1"/>
        </w:rPr>
        <w:t xml:space="preserve"> </w:t>
      </w:r>
      <w:r>
        <w:t>национальные ценности</w:t>
      </w:r>
      <w:r>
        <w:rPr>
          <w:spacing w:val="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:rsidR="00213562" w:rsidRDefault="008D536B" w:rsidP="00233513">
      <w:pPr>
        <w:pStyle w:val="a3"/>
        <w:ind w:left="1390" w:right="496" w:firstLine="706"/>
      </w:pPr>
      <w:r>
        <w:t>Целевые ориентиры следует рассматривать как возрастные характеристики возможных</w:t>
      </w:r>
      <w:r>
        <w:rPr>
          <w:spacing w:val="1"/>
        </w:rPr>
        <w:t xml:space="preserve"> </w:t>
      </w:r>
      <w:r>
        <w:t>достижений 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 w:rsidR="00486EA2">
        <w:t xml:space="preserve">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 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ind w:left="1390" w:right="499" w:firstLine="706"/>
      </w:pP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 xml:space="preserve">особенностей  </w:t>
      </w:r>
      <w:r>
        <w:rPr>
          <w:spacing w:val="1"/>
        </w:rPr>
        <w:t xml:space="preserve"> </w:t>
      </w:r>
      <w:r>
        <w:t xml:space="preserve">социокультурной  </w:t>
      </w:r>
      <w:r>
        <w:rPr>
          <w:spacing w:val="1"/>
        </w:rPr>
        <w:t xml:space="preserve"> </w:t>
      </w:r>
      <w:r>
        <w:t xml:space="preserve">среды,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которой воспитывается</w:t>
      </w:r>
      <w:r>
        <w:rPr>
          <w:spacing w:val="1"/>
        </w:rPr>
        <w:t xml:space="preserve"> </w:t>
      </w:r>
      <w:r>
        <w:t>ребенок, в рабочей программе воспитания необходимо отразить взаимодействие участников</w:t>
      </w:r>
      <w:r>
        <w:rPr>
          <w:spacing w:val="1"/>
        </w:rPr>
        <w:t xml:space="preserve"> </w:t>
      </w:r>
      <w:r>
        <w:t>образовательных отношений (далее – ОО) со всеми субъектами образовательных отношений.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proofErr w:type="gramStart"/>
      <w:r>
        <w:t>подходе</w:t>
      </w:r>
      <w:proofErr w:type="gramEnd"/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способности и таланты детей, подготовить их к жизни в высокотехнологичном, конкурентном</w:t>
      </w:r>
      <w:r>
        <w:rPr>
          <w:spacing w:val="1"/>
        </w:rPr>
        <w:t xml:space="preserve"> </w:t>
      </w:r>
      <w:r>
        <w:t>обществе.</w:t>
      </w:r>
    </w:p>
    <w:p w:rsidR="00213562" w:rsidRDefault="008D536B" w:rsidP="00233513">
      <w:pPr>
        <w:pStyle w:val="a3"/>
        <w:spacing w:line="237" w:lineRule="auto"/>
        <w:ind w:left="1390"/>
      </w:pPr>
      <w:r>
        <w:t>Для</w:t>
      </w:r>
      <w:r>
        <w:rPr>
          <w:spacing w:val="46"/>
        </w:rPr>
        <w:t xml:space="preserve"> </w:t>
      </w:r>
      <w:r>
        <w:t>того</w:t>
      </w:r>
      <w:r>
        <w:rPr>
          <w:spacing w:val="48"/>
        </w:rPr>
        <w:t xml:space="preserve"> </w:t>
      </w:r>
      <w:r>
        <w:t>чтобы</w:t>
      </w:r>
      <w:r>
        <w:rPr>
          <w:spacing w:val="49"/>
        </w:rPr>
        <w:t xml:space="preserve"> </w:t>
      </w:r>
      <w:r>
        <w:t>эти</w:t>
      </w:r>
      <w:r>
        <w:rPr>
          <w:spacing w:val="45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осваивались</w:t>
      </w:r>
      <w:r>
        <w:rPr>
          <w:spacing w:val="48"/>
        </w:rPr>
        <w:t xml:space="preserve"> </w:t>
      </w:r>
      <w:r>
        <w:t>ребёнком,</w:t>
      </w:r>
      <w:r>
        <w:rPr>
          <w:spacing w:val="40"/>
        </w:rPr>
        <w:t xml:space="preserve"> </w:t>
      </w:r>
      <w:r>
        <w:t>они</w:t>
      </w:r>
      <w:r>
        <w:rPr>
          <w:spacing w:val="44"/>
        </w:rPr>
        <w:t xml:space="preserve"> </w:t>
      </w:r>
      <w:r>
        <w:t>должны</w:t>
      </w:r>
      <w:r>
        <w:rPr>
          <w:spacing w:val="44"/>
        </w:rPr>
        <w:t xml:space="preserve"> </w:t>
      </w:r>
      <w:r>
        <w:t>найти</w:t>
      </w:r>
      <w:r>
        <w:rPr>
          <w:spacing w:val="49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отражение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ДОО.</w:t>
      </w:r>
    </w:p>
    <w:p w:rsidR="00213562" w:rsidRDefault="008D536B" w:rsidP="00233513">
      <w:pPr>
        <w:pStyle w:val="a3"/>
        <w:ind w:left="1390" w:right="416" w:hanging="1"/>
      </w:pPr>
      <w:r>
        <w:t>Ценности Родины и природы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дружбы,</w:t>
      </w:r>
      <w:r>
        <w:rPr>
          <w:spacing w:val="13"/>
        </w:rPr>
        <w:t xml:space="preserve"> </w:t>
      </w:r>
      <w:r>
        <w:t>сотрудничества</w:t>
      </w:r>
      <w:r>
        <w:rPr>
          <w:spacing w:val="11"/>
        </w:rPr>
        <w:t xml:space="preserve"> </w:t>
      </w:r>
      <w:r>
        <w:t>лежат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line="274" w:lineRule="exact"/>
        <w:ind w:left="1390"/>
      </w:pPr>
      <w:r>
        <w:t>Ценность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before="4" w:line="237" w:lineRule="auto"/>
        <w:ind w:left="1390" w:right="596"/>
      </w:pPr>
      <w:r>
        <w:t>Ценность здоровья лежит в основе физического и оздоровительного направления воспитания.</w:t>
      </w:r>
      <w:r>
        <w:rPr>
          <w:spacing w:val="-58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before="3"/>
        <w:ind w:left="1390"/>
      </w:pPr>
      <w:r>
        <w:t>Ценности культуры и красоты лежат в основе этико-эстетического направления воспитания.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38"/>
        </w:rPr>
        <w:t xml:space="preserve"> </w:t>
      </w:r>
      <w:r>
        <w:t>Примерной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основана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взаимодействии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разными</w:t>
      </w:r>
      <w:r>
        <w:rPr>
          <w:spacing w:val="39"/>
        </w:rPr>
        <w:t xml:space="preserve"> </w:t>
      </w:r>
      <w:r>
        <w:t>субъектами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213562" w:rsidRDefault="008D536B" w:rsidP="00233513">
      <w:pPr>
        <w:pStyle w:val="a3"/>
        <w:ind w:left="1390" w:right="493" w:firstLine="706"/>
      </w:pP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 Российской</w:t>
      </w:r>
      <w:r>
        <w:rPr>
          <w:spacing w:val="-4"/>
        </w:rPr>
        <w:t xml:space="preserve"> </w:t>
      </w:r>
      <w:r>
        <w:t>Федерации на</w:t>
      </w:r>
      <w:r>
        <w:rPr>
          <w:spacing w:val="-2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2025</w:t>
      </w:r>
      <w:r>
        <w:rPr>
          <w:spacing w:val="-6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задачи,</w:t>
      </w:r>
    </w:p>
    <w:p w:rsidR="00213562" w:rsidRDefault="00213562" w:rsidP="00233513">
      <w:pPr>
        <w:sectPr w:rsidR="00213562">
          <w:pgSz w:w="11910" w:h="16840"/>
          <w:pgMar w:top="580" w:right="180" w:bottom="1160" w:left="60" w:header="0" w:footer="882" w:gutter="0"/>
          <w:cols w:space="720"/>
        </w:sectPr>
      </w:pPr>
    </w:p>
    <w:p w:rsidR="00213562" w:rsidRDefault="008D536B" w:rsidP="00233513">
      <w:pPr>
        <w:pStyle w:val="a3"/>
        <w:tabs>
          <w:tab w:val="left" w:pos="2555"/>
          <w:tab w:val="left" w:pos="4272"/>
          <w:tab w:val="left" w:pos="6406"/>
          <w:tab w:val="left" w:pos="8522"/>
          <w:tab w:val="left" w:pos="9798"/>
        </w:tabs>
        <w:spacing w:before="77" w:line="237" w:lineRule="auto"/>
        <w:ind w:left="1390" w:right="498"/>
      </w:pPr>
      <w:r>
        <w:lastRenderedPageBreak/>
        <w:t>согласно</w:t>
      </w:r>
      <w:r>
        <w:tab/>
        <w:t>федеральному</w:t>
      </w:r>
      <w:r>
        <w:tab/>
        <w:t>государственному</w:t>
      </w:r>
      <w:r>
        <w:tab/>
        <w:t>образовательному</w:t>
      </w:r>
      <w:r>
        <w:tab/>
        <w:t>стандарту</w:t>
      </w:r>
      <w:r>
        <w:tab/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ФГОС</w:t>
      </w:r>
      <w:r>
        <w:rPr>
          <w:spacing w:val="2"/>
        </w:rPr>
        <w:t xml:space="preserve"> </w:t>
      </w:r>
      <w:proofErr w:type="gramStart"/>
      <w:r>
        <w:t>ДО</w:t>
      </w:r>
      <w:proofErr w:type="gramEnd"/>
      <w:r>
        <w:t>),</w:t>
      </w:r>
      <w:r>
        <w:rPr>
          <w:spacing w:val="5"/>
        </w:rPr>
        <w:t xml:space="preserve"> </w:t>
      </w:r>
      <w:r>
        <w:t>реализуются</w:t>
      </w:r>
      <w:r>
        <w:rPr>
          <w:spacing w:val="7"/>
        </w:rPr>
        <w:t xml:space="preserve"> </w:t>
      </w:r>
      <w:proofErr w:type="gramStart"/>
      <w:r>
        <w:t>в</w:t>
      </w:r>
      <w:proofErr w:type="gramEnd"/>
      <w:r>
        <w:rPr>
          <w:spacing w:val="10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областей:</w:t>
      </w:r>
      <w:r>
        <w:rPr>
          <w:spacing w:val="8"/>
        </w:rPr>
        <w:t xml:space="preserve"> </w:t>
      </w:r>
      <w:r>
        <w:t>социально</w:t>
      </w:r>
    </w:p>
    <w:p w:rsidR="00213562" w:rsidRDefault="008D536B" w:rsidP="00233513">
      <w:pPr>
        <w:pStyle w:val="a3"/>
        <w:spacing w:before="6" w:line="237" w:lineRule="auto"/>
        <w:ind w:left="1390"/>
      </w:pPr>
      <w:r>
        <w:t>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213562" w:rsidRDefault="008D536B" w:rsidP="00233513">
      <w:pPr>
        <w:pStyle w:val="a3"/>
        <w:tabs>
          <w:tab w:val="left" w:pos="2766"/>
          <w:tab w:val="left" w:pos="4171"/>
          <w:tab w:val="left" w:pos="5557"/>
          <w:tab w:val="left" w:pos="7130"/>
          <w:tab w:val="left" w:pos="8512"/>
          <w:tab w:val="left" w:pos="9980"/>
          <w:tab w:val="left" w:pos="10296"/>
        </w:tabs>
        <w:spacing w:before="6" w:line="237" w:lineRule="auto"/>
        <w:ind w:left="1390" w:right="507"/>
      </w:pPr>
      <w:r>
        <w:t>Реализация</w:t>
      </w:r>
      <w:r>
        <w:tab/>
        <w:t>Программы</w:t>
      </w:r>
      <w:r>
        <w:tab/>
        <w:t>воспитания</w:t>
      </w:r>
      <w:r>
        <w:tab/>
        <w:t>предполагает</w:t>
      </w:r>
      <w:r>
        <w:tab/>
        <w:t>социальное</w:t>
      </w:r>
      <w:r>
        <w:tab/>
        <w:t>партнерство</w:t>
      </w:r>
      <w:r>
        <w:tab/>
        <w:t>с</w:t>
      </w:r>
      <w:r>
        <w:tab/>
      </w:r>
      <w:r>
        <w:rPr>
          <w:spacing w:val="-2"/>
        </w:rPr>
        <w:t>другими</w:t>
      </w:r>
      <w:r>
        <w:rPr>
          <w:spacing w:val="-57"/>
        </w:rPr>
        <w:t xml:space="preserve"> </w:t>
      </w:r>
      <w:r>
        <w:t>организациями.</w:t>
      </w:r>
    </w:p>
    <w:p w:rsidR="00213562" w:rsidRPr="009E43DE" w:rsidRDefault="008D536B" w:rsidP="00233513">
      <w:pPr>
        <w:pStyle w:val="1"/>
        <w:spacing w:before="4" w:line="275" w:lineRule="exact"/>
        <w:ind w:left="1390"/>
        <w:rPr>
          <w:b w:val="0"/>
        </w:rPr>
      </w:pPr>
      <w:r w:rsidRPr="009E43DE">
        <w:t>Раздел</w:t>
      </w:r>
      <w:r w:rsidRPr="009E43DE">
        <w:rPr>
          <w:spacing w:val="-2"/>
        </w:rPr>
        <w:t xml:space="preserve"> </w:t>
      </w:r>
      <w:r w:rsidRPr="009E43DE">
        <w:t>I.</w:t>
      </w:r>
      <w:r w:rsidRPr="009E43DE">
        <w:rPr>
          <w:spacing w:val="1"/>
        </w:rPr>
        <w:t xml:space="preserve"> </w:t>
      </w:r>
      <w:r w:rsidRPr="009E43DE">
        <w:t>Целевые</w:t>
      </w:r>
      <w:r w:rsidRPr="009E43DE">
        <w:rPr>
          <w:spacing w:val="-2"/>
        </w:rPr>
        <w:t xml:space="preserve"> </w:t>
      </w:r>
      <w:r w:rsidRPr="009E43DE">
        <w:t>ориентиры</w:t>
      </w:r>
      <w:r w:rsidRPr="009E43DE">
        <w:rPr>
          <w:spacing w:val="-2"/>
        </w:rPr>
        <w:t xml:space="preserve"> </w:t>
      </w:r>
      <w:r w:rsidRPr="009E43DE">
        <w:rPr>
          <w:b w:val="0"/>
        </w:rPr>
        <w:t>и</w:t>
      </w:r>
      <w:r w:rsidRPr="009E43DE">
        <w:rPr>
          <w:b w:val="0"/>
          <w:spacing w:val="-4"/>
        </w:rPr>
        <w:t xml:space="preserve"> </w:t>
      </w:r>
      <w:r w:rsidRPr="009E43DE">
        <w:t>планируемые</w:t>
      </w:r>
      <w:r w:rsidRPr="009E43DE">
        <w:rPr>
          <w:spacing w:val="-2"/>
        </w:rPr>
        <w:t xml:space="preserve"> </w:t>
      </w:r>
      <w:r w:rsidRPr="009E43DE">
        <w:t>результаты программы</w:t>
      </w:r>
      <w:r w:rsidRPr="009E43DE">
        <w:rPr>
          <w:b w:val="0"/>
        </w:rPr>
        <w:t>.</w:t>
      </w:r>
    </w:p>
    <w:p w:rsidR="00213562" w:rsidRPr="009E43DE" w:rsidRDefault="008D536B" w:rsidP="00233513">
      <w:pPr>
        <w:pStyle w:val="a3"/>
        <w:spacing w:line="275" w:lineRule="exact"/>
        <w:ind w:left="1390"/>
      </w:pPr>
      <w:r w:rsidRPr="009E43DE">
        <w:t>Цель Программы</w:t>
      </w:r>
      <w:r w:rsidRPr="009E43DE">
        <w:rPr>
          <w:spacing w:val="-4"/>
        </w:rPr>
        <w:t xml:space="preserve"> </w:t>
      </w:r>
      <w:r w:rsidRPr="009E43DE">
        <w:t>воспитания</w:t>
      </w:r>
    </w:p>
    <w:p w:rsidR="00213562" w:rsidRDefault="008D536B" w:rsidP="00233513">
      <w:pPr>
        <w:pStyle w:val="a3"/>
        <w:spacing w:before="4" w:line="237" w:lineRule="auto"/>
        <w:ind w:left="1390" w:right="416"/>
      </w:pPr>
      <w:r w:rsidRPr="009E43DE">
        <w:t>Общая</w:t>
      </w:r>
      <w:r w:rsidRPr="009E43DE">
        <w:rPr>
          <w:spacing w:val="12"/>
        </w:rPr>
        <w:t xml:space="preserve"> </w:t>
      </w:r>
      <w:r w:rsidRPr="009E43DE">
        <w:t>цель</w:t>
      </w:r>
      <w:r w:rsidRPr="009E43DE">
        <w:rPr>
          <w:spacing w:val="8"/>
        </w:rPr>
        <w:t xml:space="preserve"> </w:t>
      </w:r>
      <w:r w:rsidRPr="009E43DE">
        <w:t>воспитания</w:t>
      </w:r>
      <w:r w:rsidRPr="009E43DE">
        <w:rPr>
          <w:spacing w:val="8"/>
        </w:rPr>
        <w:t xml:space="preserve"> </w:t>
      </w:r>
      <w:r w:rsidRPr="009E43DE">
        <w:t>в</w:t>
      </w:r>
      <w:r w:rsidRPr="009E43DE">
        <w:rPr>
          <w:spacing w:val="14"/>
        </w:rPr>
        <w:t xml:space="preserve"> </w:t>
      </w:r>
      <w:r w:rsidRPr="009E43DE">
        <w:t>ДОО</w:t>
      </w:r>
      <w:r w:rsidRPr="009E43DE">
        <w:rPr>
          <w:spacing w:val="12"/>
        </w:rPr>
        <w:t xml:space="preserve"> </w:t>
      </w:r>
      <w:r w:rsidRPr="009E43DE">
        <w:t>–</w:t>
      </w:r>
      <w:r w:rsidRPr="009E43DE">
        <w:rPr>
          <w:spacing w:val="12"/>
        </w:rPr>
        <w:t xml:space="preserve"> </w:t>
      </w:r>
      <w:r w:rsidRPr="009E43DE">
        <w:t>личностное</w:t>
      </w:r>
      <w:r w:rsidRPr="009E43DE">
        <w:rPr>
          <w:spacing w:val="7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дошкольников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позитивной</w:t>
      </w:r>
      <w:r>
        <w:rPr>
          <w:spacing w:val="2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213562" w:rsidRDefault="008D536B" w:rsidP="00233513">
      <w:pPr>
        <w:pStyle w:val="a6"/>
        <w:numPr>
          <w:ilvl w:val="0"/>
          <w:numId w:val="45"/>
        </w:numPr>
        <w:tabs>
          <w:tab w:val="left" w:pos="1669"/>
        </w:tabs>
        <w:spacing w:before="4" w:line="27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себе;</w:t>
      </w:r>
    </w:p>
    <w:p w:rsidR="00213562" w:rsidRDefault="008D536B" w:rsidP="00233513">
      <w:pPr>
        <w:pStyle w:val="a6"/>
        <w:numPr>
          <w:ilvl w:val="0"/>
          <w:numId w:val="45"/>
        </w:numPr>
        <w:tabs>
          <w:tab w:val="left" w:pos="1669"/>
        </w:tabs>
        <w:spacing w:line="242" w:lineRule="auto"/>
        <w:ind w:left="1390" w:right="50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213562" w:rsidRDefault="008D536B" w:rsidP="00233513">
      <w:pPr>
        <w:pStyle w:val="a6"/>
        <w:numPr>
          <w:ilvl w:val="0"/>
          <w:numId w:val="45"/>
        </w:numPr>
        <w:tabs>
          <w:tab w:val="left" w:pos="1669"/>
        </w:tabs>
        <w:ind w:left="1390" w:right="494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опыта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базовыми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ценностями,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правилами,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213562" w:rsidRDefault="008D536B" w:rsidP="00233513">
      <w:pPr>
        <w:pStyle w:val="a3"/>
        <w:ind w:left="1390" w:right="495" w:hanging="1"/>
      </w:pPr>
      <w:r>
        <w:t>Задачи воспитания формируются для каждого возрастного периода (1,6 год – 3 года, 3 года – 8</w:t>
      </w:r>
      <w:r>
        <w:rPr>
          <w:spacing w:val="-57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213562" w:rsidRDefault="008D536B" w:rsidP="00233513">
      <w:pPr>
        <w:pStyle w:val="1"/>
        <w:numPr>
          <w:ilvl w:val="1"/>
          <w:numId w:val="44"/>
        </w:numPr>
        <w:tabs>
          <w:tab w:val="left" w:pos="1929"/>
        </w:tabs>
        <w:spacing w:before="37"/>
        <w:jc w:val="left"/>
        <w:rPr>
          <w:i/>
        </w:rPr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  <w:r>
        <w:rPr>
          <w:i/>
        </w:rPr>
        <w:t>.</w:t>
      </w:r>
    </w:p>
    <w:p w:rsidR="00213562" w:rsidRDefault="008D536B" w:rsidP="00233513">
      <w:pPr>
        <w:spacing w:before="46"/>
        <w:ind w:left="1390"/>
        <w:rPr>
          <w:i/>
          <w:sz w:val="24"/>
        </w:rPr>
      </w:pPr>
      <w:r>
        <w:rPr>
          <w:i/>
          <w:sz w:val="24"/>
          <w:u w:val="single"/>
        </w:rPr>
        <w:t>Патриотическое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3"/>
        </w:numPr>
        <w:tabs>
          <w:tab w:val="left" w:pos="1928"/>
          <w:tab w:val="left" w:pos="1929"/>
          <w:tab w:val="left" w:pos="2868"/>
          <w:tab w:val="left" w:pos="3699"/>
          <w:tab w:val="left" w:pos="4054"/>
          <w:tab w:val="left" w:pos="5169"/>
          <w:tab w:val="left" w:pos="5217"/>
          <w:tab w:val="left" w:pos="6840"/>
          <w:tab w:val="left" w:pos="7027"/>
          <w:tab w:val="left" w:pos="8060"/>
          <w:tab w:val="left" w:pos="8736"/>
          <w:tab w:val="left" w:pos="9644"/>
        </w:tabs>
        <w:spacing w:before="2"/>
        <w:ind w:right="861" w:firstLine="0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  <w:t>патриотического</w:t>
      </w:r>
      <w:r>
        <w:rPr>
          <w:sz w:val="24"/>
        </w:rPr>
        <w:tab/>
        <w:t>направления</w:t>
      </w:r>
      <w:r>
        <w:rPr>
          <w:sz w:val="24"/>
        </w:rPr>
        <w:tab/>
      </w:r>
      <w:r>
        <w:rPr>
          <w:sz w:val="24"/>
        </w:rPr>
        <w:tab/>
        <w:t>воспитания</w:t>
      </w:r>
      <w:r>
        <w:rPr>
          <w:sz w:val="24"/>
        </w:rPr>
        <w:tab/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z w:val="24"/>
        </w:rPr>
        <w:tab/>
        <w:t>у</w:t>
      </w:r>
      <w:r>
        <w:rPr>
          <w:sz w:val="24"/>
        </w:rPr>
        <w:tab/>
        <w:t>ребёнка</w:t>
      </w:r>
      <w:r>
        <w:rPr>
          <w:sz w:val="24"/>
        </w:rPr>
        <w:tab/>
      </w:r>
      <w:r>
        <w:rPr>
          <w:sz w:val="24"/>
        </w:rPr>
        <w:tab/>
        <w:t>личностной</w:t>
      </w:r>
      <w:r>
        <w:rPr>
          <w:sz w:val="24"/>
        </w:rPr>
        <w:tab/>
        <w:t>позиции</w:t>
      </w:r>
      <w:r>
        <w:rPr>
          <w:sz w:val="24"/>
        </w:rPr>
        <w:tab/>
        <w:t>наследника</w:t>
      </w:r>
      <w:r>
        <w:rPr>
          <w:sz w:val="24"/>
        </w:rPr>
        <w:tab/>
        <w:t>традиций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 (созидателя), ответственного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забудущее</w:t>
      </w:r>
      <w:proofErr w:type="spellEnd"/>
      <w:r>
        <w:rPr>
          <w:sz w:val="24"/>
        </w:rPr>
        <w:t xml:space="preserve">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213562" w:rsidRDefault="008D536B" w:rsidP="00233513">
      <w:pPr>
        <w:pStyle w:val="a6"/>
        <w:numPr>
          <w:ilvl w:val="0"/>
          <w:numId w:val="43"/>
        </w:numPr>
        <w:tabs>
          <w:tab w:val="left" w:pos="1929"/>
        </w:tabs>
        <w:spacing w:before="6"/>
        <w:ind w:right="493" w:firstLine="0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интереса, чувства любви и уважения к своей стране - России, своему краю,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своему народу и народу России в целом (гражданский патриотизм), ответственности,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ощущенияпринадлежности</w:t>
      </w:r>
      <w:proofErr w:type="spellEnd"/>
      <w:r>
        <w:rPr>
          <w:sz w:val="24"/>
        </w:rPr>
        <w:t xml:space="preserve">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народу.</w:t>
      </w:r>
    </w:p>
    <w:p w:rsidR="00213562" w:rsidRDefault="008D536B" w:rsidP="00233513">
      <w:pPr>
        <w:pStyle w:val="a6"/>
        <w:numPr>
          <w:ilvl w:val="0"/>
          <w:numId w:val="43"/>
        </w:numPr>
        <w:tabs>
          <w:tab w:val="left" w:pos="1929"/>
        </w:tabs>
        <w:ind w:right="492" w:firstLine="0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чувства, которое вырастает из культуры человеческого бытия,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традиций.</w:t>
      </w:r>
    </w:p>
    <w:p w:rsidR="00213562" w:rsidRDefault="008D536B" w:rsidP="00233513">
      <w:pPr>
        <w:pStyle w:val="a6"/>
        <w:numPr>
          <w:ilvl w:val="0"/>
          <w:numId w:val="43"/>
        </w:numPr>
        <w:tabs>
          <w:tab w:val="left" w:pos="1929"/>
        </w:tabs>
        <w:spacing w:before="39"/>
        <w:ind w:left="1928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патриотическому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</w:p>
    <w:p w:rsidR="00213562" w:rsidRDefault="008D536B" w:rsidP="00233513">
      <w:pPr>
        <w:pStyle w:val="a3"/>
        <w:spacing w:before="3"/>
        <w:ind w:left="1390" w:right="496"/>
      </w:pP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традициям</w:t>
      </w:r>
      <w:r>
        <w:rPr>
          <w:spacing w:val="61"/>
        </w:rPr>
        <w:t xml:space="preserve"> </w:t>
      </w:r>
      <w:r>
        <w:t>нашего</w:t>
      </w:r>
      <w:r>
        <w:rPr>
          <w:spacing w:val="6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труду,</w:t>
      </w:r>
      <w:r>
        <w:rPr>
          <w:spacing w:val="12"/>
        </w:rPr>
        <w:t xml:space="preserve"> </w:t>
      </w:r>
      <w:r>
        <w:t>семье,</w:t>
      </w:r>
      <w:r>
        <w:rPr>
          <w:spacing w:val="8"/>
        </w:rPr>
        <w:t xml:space="preserve"> </w:t>
      </w:r>
      <w:r>
        <w:t>стране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вере);</w:t>
      </w:r>
    </w:p>
    <w:p w:rsidR="00213562" w:rsidRDefault="008D536B" w:rsidP="00233513">
      <w:pPr>
        <w:pStyle w:val="a3"/>
        <w:spacing w:before="2"/>
        <w:ind w:left="1390" w:right="491"/>
      </w:pPr>
      <w:r>
        <w:t>«патриотизма защитника», стремящегося сохранить это наследие (предполагает развитие у</w:t>
      </w:r>
      <w:r>
        <w:rPr>
          <w:spacing w:val="1"/>
        </w:rPr>
        <w:t xml:space="preserve"> </w:t>
      </w:r>
      <w:r>
        <w:t>детей готовности преодолевать трудности</w:t>
      </w:r>
      <w:r>
        <w:rPr>
          <w:spacing w:val="1"/>
        </w:rPr>
        <w:t xml:space="preserve"> </w:t>
      </w:r>
      <w:r>
        <w:t>ради своей семьи, малой родины); «патриотизма</w:t>
      </w:r>
      <w:r>
        <w:rPr>
          <w:spacing w:val="1"/>
        </w:rPr>
        <w:t xml:space="preserve"> </w:t>
      </w:r>
      <w:r>
        <w:t>созидателя и творца», устремленного в будущее, уверенного в благополучии и процветании</w:t>
      </w:r>
      <w:r>
        <w:rPr>
          <w:spacing w:val="1"/>
        </w:rPr>
        <w:t xml:space="preserve"> </w:t>
      </w:r>
      <w:r>
        <w:t>своей Родины (предполагает 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 направленные, например, на</w:t>
      </w:r>
      <w:r>
        <w:rPr>
          <w:spacing w:val="1"/>
        </w:rPr>
        <w:t xml:space="preserve"> </w:t>
      </w:r>
      <w:r>
        <w:t>поддержание чистоты и порядка, опрятности и аккуратности, а в дальнейшем - на 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2"/>
        </w:rPr>
        <w:t xml:space="preserve"> </w:t>
      </w:r>
      <w:r>
        <w:t>пункта,</w:t>
      </w:r>
      <w:r>
        <w:rPr>
          <w:spacing w:val="5"/>
        </w:rPr>
        <w:t xml:space="preserve"> </w:t>
      </w:r>
      <w:r>
        <w:t>района,</w:t>
      </w:r>
      <w:r>
        <w:rPr>
          <w:spacing w:val="4"/>
        </w:rPr>
        <w:t xml:space="preserve"> </w:t>
      </w:r>
      <w:proofErr w:type="spellStart"/>
      <w:r>
        <w:t>края,Отчизны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213562" w:rsidRDefault="008D536B" w:rsidP="00233513">
      <w:pPr>
        <w:spacing w:before="44"/>
        <w:ind w:left="1390"/>
        <w:rPr>
          <w:i/>
          <w:sz w:val="24"/>
        </w:rPr>
      </w:pPr>
      <w:r>
        <w:rPr>
          <w:i/>
          <w:sz w:val="24"/>
          <w:u w:val="single"/>
        </w:rPr>
        <w:t>Духовно-нравственное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2"/>
        </w:numPr>
        <w:tabs>
          <w:tab w:val="left" w:pos="1929"/>
        </w:tabs>
        <w:spacing w:before="2"/>
        <w:ind w:right="495" w:firstLine="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поведению.</w:t>
      </w:r>
    </w:p>
    <w:p w:rsidR="00213562" w:rsidRDefault="008D536B" w:rsidP="00233513">
      <w:pPr>
        <w:pStyle w:val="a6"/>
        <w:numPr>
          <w:ilvl w:val="0"/>
          <w:numId w:val="42"/>
        </w:numPr>
        <w:tabs>
          <w:tab w:val="left" w:pos="1929"/>
        </w:tabs>
        <w:spacing w:before="6" w:line="237" w:lineRule="auto"/>
        <w:ind w:right="497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2"/>
        </w:numPr>
        <w:tabs>
          <w:tab w:val="left" w:pos="1929"/>
        </w:tabs>
        <w:spacing w:before="5" w:line="237" w:lineRule="auto"/>
        <w:ind w:right="493" w:firstLine="0"/>
        <w:rPr>
          <w:sz w:val="24"/>
        </w:rPr>
      </w:pPr>
      <w:r>
        <w:rPr>
          <w:sz w:val="24"/>
        </w:rPr>
        <w:t xml:space="preserve">Духовно-нравственное воспитание направлено на развитие </w:t>
      </w:r>
      <w:proofErr w:type="spellStart"/>
      <w:r>
        <w:rPr>
          <w:sz w:val="24"/>
        </w:rPr>
        <w:t>ценностно­смысловой</w:t>
      </w:r>
      <w:proofErr w:type="spellEnd"/>
      <w:r>
        <w:rPr>
          <w:sz w:val="24"/>
        </w:rPr>
        <w:t xml:space="preserve">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детско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53"/>
          <w:sz w:val="24"/>
        </w:rPr>
        <w:t xml:space="preserve"> </w:t>
      </w:r>
      <w:r>
        <w:rPr>
          <w:sz w:val="24"/>
        </w:rPr>
        <w:t>общности,</w:t>
      </w:r>
    </w:p>
    <w:p w:rsidR="00213562" w:rsidRDefault="00213562" w:rsidP="00233513">
      <w:pPr>
        <w:spacing w:line="237" w:lineRule="auto"/>
        <w:rPr>
          <w:sz w:val="24"/>
        </w:rPr>
        <w:sectPr w:rsidR="00213562">
          <w:pgSz w:w="11910" w:h="16840"/>
          <w:pgMar w:top="58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7" w:line="237" w:lineRule="auto"/>
        <w:ind w:left="1390" w:right="492"/>
      </w:pPr>
      <w:r>
        <w:lastRenderedPageBreak/>
        <w:t>содержанием которого является освоение социокультурного</w:t>
      </w:r>
      <w:r>
        <w:rPr>
          <w:spacing w:val="1"/>
        </w:rPr>
        <w:t xml:space="preserve"> </w:t>
      </w:r>
      <w:r>
        <w:t>опыта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историческом</w:t>
      </w:r>
      <w:r>
        <w:rPr>
          <w:spacing w:val="2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личностномаспектах</w:t>
      </w:r>
      <w:proofErr w:type="spellEnd"/>
      <w:r>
        <w:t>.</w:t>
      </w:r>
    </w:p>
    <w:p w:rsidR="00213562" w:rsidRDefault="008D536B" w:rsidP="00233513">
      <w:pPr>
        <w:spacing w:before="42"/>
        <w:ind w:left="1390"/>
        <w:rPr>
          <w:i/>
          <w:sz w:val="24"/>
        </w:rPr>
      </w:pPr>
      <w:r>
        <w:rPr>
          <w:i/>
          <w:sz w:val="24"/>
          <w:u w:val="single"/>
        </w:rPr>
        <w:t>Социальное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1"/>
        </w:numPr>
        <w:tabs>
          <w:tab w:val="left" w:pos="1929"/>
        </w:tabs>
        <w:spacing w:before="3"/>
        <w:ind w:right="491" w:firstLine="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людьми.</w:t>
      </w:r>
    </w:p>
    <w:p w:rsidR="00213562" w:rsidRDefault="008D536B" w:rsidP="00233513">
      <w:pPr>
        <w:pStyle w:val="a6"/>
        <w:numPr>
          <w:ilvl w:val="0"/>
          <w:numId w:val="41"/>
        </w:numPr>
        <w:tabs>
          <w:tab w:val="left" w:pos="1929"/>
        </w:tabs>
        <w:spacing w:before="3" w:line="242" w:lineRule="auto"/>
        <w:ind w:right="496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1"/>
        </w:numPr>
        <w:tabs>
          <w:tab w:val="left" w:pos="1929"/>
        </w:tabs>
        <w:ind w:right="48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 выстроенного воспитательного процесса, в котором проявляется личная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детско­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общностях.</w:t>
      </w:r>
    </w:p>
    <w:p w:rsidR="00213562" w:rsidRDefault="008D536B" w:rsidP="00233513">
      <w:pPr>
        <w:pStyle w:val="a3"/>
        <w:ind w:left="1390" w:right="487" w:firstLine="283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 освоение ребёнком 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Культура 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имеет</w:t>
      </w:r>
      <w:r>
        <w:rPr>
          <w:spacing w:val="45"/>
        </w:rPr>
        <w:t xml:space="preserve"> </w:t>
      </w:r>
      <w:r>
        <w:t>глубоко</w:t>
      </w:r>
      <w:r>
        <w:rPr>
          <w:spacing w:val="53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29"/>
        </w:rPr>
        <w:t xml:space="preserve"> </w:t>
      </w:r>
      <w:r>
        <w:t>чувство</w:t>
      </w:r>
    </w:p>
    <w:p w:rsidR="00213562" w:rsidRDefault="008D536B" w:rsidP="00233513">
      <w:pPr>
        <w:pStyle w:val="a3"/>
        <w:tabs>
          <w:tab w:val="left" w:pos="2379"/>
          <w:tab w:val="left" w:pos="5212"/>
        </w:tabs>
        <w:ind w:left="1390" w:right="498" w:firstLine="278"/>
      </w:pPr>
      <w:r>
        <w:t>-</w:t>
      </w:r>
      <w:r>
        <w:tab/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 о культуре поведения усваиваются ребёнком вместе с опытом поведения, с</w:t>
      </w:r>
      <w:r>
        <w:rPr>
          <w:spacing w:val="1"/>
        </w:rPr>
        <w:t xml:space="preserve"> </w:t>
      </w:r>
      <w:r>
        <w:t xml:space="preserve">накоплением    </w:t>
      </w:r>
      <w:r>
        <w:rPr>
          <w:spacing w:val="47"/>
        </w:rPr>
        <w:t xml:space="preserve"> </w:t>
      </w:r>
      <w:r>
        <w:t>нравственных</w:t>
      </w:r>
      <w:r>
        <w:tab/>
        <w:t>представлений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формированием</w:t>
      </w:r>
      <w:r>
        <w:rPr>
          <w:spacing w:val="39"/>
        </w:rPr>
        <w:t xml:space="preserve"> </w:t>
      </w:r>
      <w:r>
        <w:t>навыка</w:t>
      </w:r>
      <w:r>
        <w:rPr>
          <w:spacing w:val="37"/>
        </w:rPr>
        <w:t xml:space="preserve"> </w:t>
      </w:r>
      <w:r>
        <w:t>культурного</w:t>
      </w:r>
      <w:r>
        <w:rPr>
          <w:spacing w:val="-58"/>
        </w:rPr>
        <w:t xml:space="preserve"> </w:t>
      </w:r>
      <w:r>
        <w:t>поведения.</w:t>
      </w:r>
    </w:p>
    <w:p w:rsidR="00213562" w:rsidRDefault="008D536B" w:rsidP="00233513">
      <w:pPr>
        <w:ind w:left="1673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воспитания.         </w:t>
      </w:r>
      <w:r>
        <w:rPr>
          <w:i/>
          <w:spacing w:val="12"/>
          <w:sz w:val="24"/>
          <w:u w:val="single"/>
        </w:rPr>
        <w:t xml:space="preserve"> </w:t>
      </w:r>
    </w:p>
    <w:p w:rsidR="00213562" w:rsidRDefault="008D536B" w:rsidP="00233513">
      <w:pPr>
        <w:pStyle w:val="a3"/>
        <w:ind w:left="1390" w:right="1630"/>
      </w:pPr>
      <w:r>
        <w:t>Цель познавательного направления воспитания - формирование ценности познания.</w:t>
      </w:r>
      <w:r>
        <w:rPr>
          <w:spacing w:val="-57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познание</w:t>
      </w:r>
      <w:r>
        <w:rPr>
          <w:spacing w:val="-2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ind w:left="1390" w:right="487"/>
      </w:pPr>
      <w:r>
        <w:t>В ДОО проблема воспитания у 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 все 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 личности, 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 воспитание должны осуществляться в содержательном единстве, так как знания</w:t>
      </w:r>
      <w:r>
        <w:rPr>
          <w:spacing w:val="1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 добра</w:t>
      </w:r>
      <w:r>
        <w:rPr>
          <w:spacing w:val="-5"/>
        </w:rPr>
        <w:t xml:space="preserve"> </w:t>
      </w:r>
      <w:r>
        <w:t>ограничивает и</w:t>
      </w:r>
      <w:r>
        <w:rPr>
          <w:spacing w:val="-3"/>
        </w:rPr>
        <w:t xml:space="preserve"> </w:t>
      </w:r>
      <w:r>
        <w:t>деформирует личностное развитие</w:t>
      </w:r>
      <w:r>
        <w:rPr>
          <w:spacing w:val="-1"/>
        </w:rPr>
        <w:t xml:space="preserve"> </w:t>
      </w:r>
      <w:r>
        <w:t>ребёнка.</w:t>
      </w:r>
    </w:p>
    <w:p w:rsidR="00213562" w:rsidRDefault="008D536B" w:rsidP="00233513">
      <w:pPr>
        <w:pStyle w:val="a3"/>
        <w:tabs>
          <w:tab w:val="left" w:pos="3271"/>
          <w:tab w:val="left" w:pos="5320"/>
          <w:tab w:val="left" w:pos="7532"/>
          <w:tab w:val="left" w:pos="10205"/>
        </w:tabs>
        <w:ind w:left="1390" w:right="486"/>
        <w:rPr>
          <w:i/>
        </w:rPr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tab/>
        <w:t>людям,</w:t>
      </w:r>
      <w:r>
        <w:tab/>
        <w:t>природе,</w:t>
      </w:r>
      <w:r>
        <w:tab/>
        <w:t>деятельности</w:t>
      </w:r>
      <w:r>
        <w:tab/>
        <w:t>человека.</w:t>
      </w:r>
      <w:r>
        <w:rPr>
          <w:spacing w:val="-58"/>
        </w:rPr>
        <w:t xml:space="preserve"> </w:t>
      </w:r>
      <w:r>
        <w:rPr>
          <w:i/>
          <w:u w:val="single"/>
        </w:rPr>
        <w:t>Физическое и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оздоровительное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направление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воспитания.</w:t>
      </w:r>
    </w:p>
    <w:p w:rsidR="00213562" w:rsidRDefault="008D536B" w:rsidP="00233513">
      <w:pPr>
        <w:pStyle w:val="a3"/>
        <w:ind w:left="1390" w:right="487"/>
      </w:pPr>
      <w:r>
        <w:t>Цель физического и оздоровительного воспитания - формирование ценностного 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:rsidR="00213562" w:rsidRDefault="008D536B" w:rsidP="00233513">
      <w:pPr>
        <w:pStyle w:val="a3"/>
        <w:spacing w:line="242" w:lineRule="auto"/>
        <w:ind w:left="1390" w:right="499"/>
      </w:pPr>
      <w:r>
        <w:t>Ценности жизнь и здоровье лежит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tabs>
          <w:tab w:val="left" w:pos="2806"/>
          <w:tab w:val="left" w:pos="3517"/>
          <w:tab w:val="left" w:pos="4933"/>
          <w:tab w:val="left" w:pos="5639"/>
          <w:tab w:val="left" w:pos="7486"/>
          <w:tab w:val="left" w:pos="9270"/>
          <w:tab w:val="left" w:pos="10762"/>
        </w:tabs>
        <w:ind w:left="1390" w:right="497"/>
      </w:pPr>
      <w:r>
        <w:t>Физическое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оздоровительное</w:t>
      </w:r>
      <w:r>
        <w:rPr>
          <w:spacing w:val="5"/>
        </w:rPr>
        <w:t xml:space="preserve"> </w:t>
      </w:r>
      <w:r>
        <w:t>направление</w:t>
      </w:r>
      <w:r>
        <w:rPr>
          <w:spacing w:val="9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идее</w:t>
      </w:r>
      <w:r>
        <w:rPr>
          <w:spacing w:val="9"/>
        </w:rPr>
        <w:t xml:space="preserve"> </w:t>
      </w:r>
      <w:r>
        <w:t>охраны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детей, становления</w:t>
      </w:r>
      <w:r>
        <w:rPr>
          <w:spacing w:val="-7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основоположной</w:t>
      </w:r>
      <w:r>
        <w:rPr>
          <w:spacing w:val="-57"/>
        </w:rPr>
        <w:t xml:space="preserve"> </w:t>
      </w:r>
      <w:r>
        <w:t>ценности</w:t>
      </w:r>
      <w:r>
        <w:tab/>
        <w:t>и</w:t>
      </w:r>
      <w:r>
        <w:tab/>
        <w:t>здоровью</w:t>
      </w:r>
      <w:r>
        <w:tab/>
        <w:t>как</w:t>
      </w:r>
      <w:r>
        <w:tab/>
        <w:t>совокупности</w:t>
      </w:r>
      <w:r>
        <w:tab/>
        <w:t>физического,</w:t>
      </w:r>
      <w:r>
        <w:tab/>
        <w:t>духовного</w:t>
      </w:r>
      <w:r>
        <w:tab/>
        <w:t>и</w:t>
      </w:r>
    </w:p>
    <w:p w:rsidR="00213562" w:rsidRDefault="00F06526" w:rsidP="00233513">
      <w:pPr>
        <w:pStyle w:val="a3"/>
        <w:ind w:right="6489"/>
      </w:pPr>
      <w:r>
        <w:t xml:space="preserve">                       </w:t>
      </w:r>
      <w:r w:rsidR="008D536B">
        <w:t>социального</w:t>
      </w:r>
      <w:r w:rsidR="008D536B">
        <w:rPr>
          <w:spacing w:val="-5"/>
        </w:rPr>
        <w:t xml:space="preserve"> </w:t>
      </w:r>
      <w:r w:rsidR="008D536B">
        <w:t>благополучия</w:t>
      </w:r>
      <w:r w:rsidR="008D536B">
        <w:rPr>
          <w:spacing w:val="-4"/>
        </w:rPr>
        <w:t xml:space="preserve"> </w:t>
      </w:r>
      <w:r w:rsidR="008D536B">
        <w:t>человека.</w:t>
      </w:r>
    </w:p>
    <w:p w:rsidR="00213562" w:rsidRDefault="008D536B" w:rsidP="00233513">
      <w:pPr>
        <w:spacing w:before="28"/>
        <w:ind w:left="1390" w:right="6442"/>
        <w:rPr>
          <w:sz w:val="24"/>
        </w:rPr>
      </w:pPr>
      <w:r>
        <w:rPr>
          <w:i/>
          <w:sz w:val="24"/>
          <w:u w:val="single"/>
        </w:rPr>
        <w:t>Трудовое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sz w:val="24"/>
        </w:rPr>
        <w:t>.</w:t>
      </w:r>
    </w:p>
    <w:p w:rsidR="00213562" w:rsidRDefault="008D536B" w:rsidP="00233513">
      <w:pPr>
        <w:pStyle w:val="a6"/>
        <w:numPr>
          <w:ilvl w:val="0"/>
          <w:numId w:val="40"/>
        </w:numPr>
        <w:tabs>
          <w:tab w:val="left" w:pos="1929"/>
        </w:tabs>
        <w:spacing w:before="10" w:line="237" w:lineRule="auto"/>
        <w:ind w:right="521" w:firstLine="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 и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</w:p>
    <w:p w:rsidR="00213562" w:rsidRDefault="008D536B" w:rsidP="00233513">
      <w:pPr>
        <w:pStyle w:val="a6"/>
        <w:numPr>
          <w:ilvl w:val="0"/>
          <w:numId w:val="40"/>
        </w:numPr>
        <w:tabs>
          <w:tab w:val="left" w:pos="1929"/>
        </w:tabs>
        <w:spacing w:before="42"/>
        <w:ind w:left="1928"/>
        <w:rPr>
          <w:sz w:val="24"/>
        </w:rPr>
      </w:pPr>
      <w:r>
        <w:rPr>
          <w:sz w:val="24"/>
        </w:rPr>
        <w:t>Ценность-труд</w:t>
      </w:r>
      <w:r>
        <w:rPr>
          <w:spacing w:val="-9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213562" w:rsidRDefault="008D536B" w:rsidP="00233513">
      <w:pPr>
        <w:pStyle w:val="a6"/>
        <w:numPr>
          <w:ilvl w:val="0"/>
          <w:numId w:val="40"/>
        </w:numPr>
        <w:tabs>
          <w:tab w:val="left" w:pos="1929"/>
        </w:tabs>
        <w:spacing w:before="2"/>
        <w:ind w:right="515" w:firstLine="0"/>
        <w:rPr>
          <w:sz w:val="24"/>
        </w:rPr>
      </w:pPr>
      <w:proofErr w:type="gramStart"/>
      <w:r>
        <w:rPr>
          <w:sz w:val="24"/>
        </w:rPr>
        <w:t>Трудовое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5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трудовому усилию, к доступному </w:t>
      </w:r>
      <w:proofErr w:type="spellStart"/>
      <w:r>
        <w:rPr>
          <w:sz w:val="24"/>
        </w:rPr>
        <w:t>напряжениюфизических</w:t>
      </w:r>
      <w:proofErr w:type="spellEnd"/>
      <w:r>
        <w:rPr>
          <w:sz w:val="24"/>
        </w:rPr>
        <w:t>, умственных и нравственных 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приводит детей к осознанию нравственной стороны труда.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213562" w:rsidRDefault="00213562" w:rsidP="00233513">
      <w:pPr>
        <w:rPr>
          <w:sz w:val="24"/>
        </w:rPr>
        <w:sectPr w:rsidR="00213562">
          <w:pgSz w:w="11910" w:h="16840"/>
          <w:pgMar w:top="580" w:right="180" w:bottom="1200" w:left="60" w:header="0" w:footer="882" w:gutter="0"/>
          <w:cols w:space="720"/>
        </w:sectPr>
      </w:pPr>
    </w:p>
    <w:p w:rsidR="00213562" w:rsidRDefault="008D536B" w:rsidP="00233513">
      <w:pPr>
        <w:spacing w:before="74"/>
        <w:ind w:left="1644"/>
        <w:rPr>
          <w:i/>
          <w:sz w:val="24"/>
        </w:rPr>
      </w:pPr>
      <w:r>
        <w:rPr>
          <w:i/>
          <w:sz w:val="24"/>
          <w:u w:val="single"/>
        </w:rPr>
        <w:lastRenderedPageBreak/>
        <w:t>Эстетическое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213562" w:rsidRDefault="008D536B" w:rsidP="00233513">
      <w:pPr>
        <w:pStyle w:val="a6"/>
        <w:numPr>
          <w:ilvl w:val="1"/>
          <w:numId w:val="40"/>
        </w:numPr>
        <w:tabs>
          <w:tab w:val="left" w:pos="1929"/>
        </w:tabs>
        <w:spacing w:before="4" w:line="237" w:lineRule="auto"/>
        <w:ind w:right="518" w:firstLine="0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красоте.</w:t>
      </w:r>
    </w:p>
    <w:p w:rsidR="00213562" w:rsidRDefault="008D536B" w:rsidP="00233513">
      <w:pPr>
        <w:pStyle w:val="a6"/>
        <w:numPr>
          <w:ilvl w:val="1"/>
          <w:numId w:val="40"/>
        </w:numPr>
        <w:tabs>
          <w:tab w:val="left" w:pos="1929"/>
        </w:tabs>
        <w:spacing w:line="275" w:lineRule="exact"/>
        <w:ind w:left="1928" w:hanging="28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 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213562" w:rsidRDefault="008D536B" w:rsidP="00233513">
      <w:pPr>
        <w:pStyle w:val="a6"/>
        <w:numPr>
          <w:ilvl w:val="1"/>
          <w:numId w:val="40"/>
        </w:numPr>
        <w:tabs>
          <w:tab w:val="left" w:pos="1929"/>
        </w:tabs>
        <w:spacing w:before="3"/>
        <w:ind w:right="510" w:firstLine="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прекрасному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развитие эмоциональной сферы личности </w:t>
      </w:r>
      <w:r>
        <w:rPr>
          <w:sz w:val="24"/>
        </w:rPr>
        <w:t>влияет на становление нравственной и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внутреннего мира ребёнка. Искусство делает ребёнка отзывчивее, 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 его духовный мир, способствует воспитанию воображения, чувств. Красивая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вкуса.</w:t>
      </w:r>
    </w:p>
    <w:p w:rsidR="00213562" w:rsidRDefault="008D536B" w:rsidP="00233513">
      <w:pPr>
        <w:pStyle w:val="1"/>
        <w:numPr>
          <w:ilvl w:val="1"/>
          <w:numId w:val="44"/>
        </w:numPr>
        <w:tabs>
          <w:tab w:val="left" w:pos="4527"/>
        </w:tabs>
        <w:spacing w:before="44"/>
        <w:ind w:left="4526" w:hanging="496"/>
        <w:jc w:val="left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before="41"/>
        <w:ind w:left="2211"/>
      </w:pPr>
      <w:r>
        <w:t>Планируемые</w:t>
      </w:r>
      <w:r>
        <w:rPr>
          <w:spacing w:val="-7"/>
        </w:rPr>
        <w:t xml:space="preserve"> </w:t>
      </w:r>
      <w:r>
        <w:t>результаты воспитания</w:t>
      </w:r>
      <w:r>
        <w:rPr>
          <w:spacing w:val="-7"/>
        </w:rPr>
        <w:t xml:space="preserve"> </w:t>
      </w:r>
      <w:r>
        <w:t>носят</w:t>
      </w:r>
      <w:r>
        <w:rPr>
          <w:spacing w:val="-10"/>
        </w:rPr>
        <w:t xml:space="preserve"> </w:t>
      </w:r>
      <w:r>
        <w:t>отсроченный</w:t>
      </w:r>
      <w:r>
        <w:rPr>
          <w:spacing w:val="-5"/>
        </w:rPr>
        <w:t xml:space="preserve"> </w:t>
      </w:r>
      <w:r>
        <w:t>характер.</w:t>
      </w:r>
    </w:p>
    <w:p w:rsidR="00213562" w:rsidRDefault="008D536B" w:rsidP="00233513">
      <w:pPr>
        <w:pStyle w:val="a3"/>
        <w:spacing w:before="7"/>
        <w:ind w:left="1644" w:right="510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 Поэтому планируемые результаты представлены в виде целевых ориентиров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-5"/>
        </w:rPr>
        <w:t xml:space="preserve"> </w:t>
      </w:r>
      <w:r>
        <w:t>«портреты»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раннего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:rsidR="00213562" w:rsidRDefault="008D536B" w:rsidP="00233513">
      <w:pPr>
        <w:pStyle w:val="a3"/>
        <w:spacing w:before="5" w:line="237" w:lineRule="auto"/>
        <w:ind w:left="1644" w:right="1106" w:firstLine="566"/>
      </w:pPr>
      <w:r>
        <w:t>На уровне ДОО не осуществляется оценка результатов воспитательной работы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ФГОС</w:t>
      </w:r>
      <w:r>
        <w:rPr>
          <w:spacing w:val="46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50"/>
        </w:rPr>
        <w:t xml:space="preserve"> </w:t>
      </w:r>
      <w:r>
        <w:t>так</w:t>
      </w:r>
      <w:r>
        <w:rPr>
          <w:spacing w:val="45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«целевые</w:t>
      </w:r>
      <w:r>
        <w:rPr>
          <w:spacing w:val="47"/>
        </w:rPr>
        <w:t xml:space="preserve"> </w:t>
      </w:r>
      <w:r>
        <w:t>ориентиры</w:t>
      </w:r>
      <w:r>
        <w:rPr>
          <w:spacing w:val="46"/>
        </w:rPr>
        <w:t xml:space="preserve"> </w:t>
      </w:r>
      <w:r>
        <w:t>основной</w:t>
      </w:r>
      <w:r w:rsidR="009E43DE">
        <w:t xml:space="preserve"> </w:t>
      </w:r>
      <w:r>
        <w:t>образовательной</w:t>
      </w:r>
    </w:p>
    <w:p w:rsidR="00213562" w:rsidRDefault="009E43DE" w:rsidP="00233513">
      <w:pPr>
        <w:pStyle w:val="a3"/>
        <w:tabs>
          <w:tab w:val="left" w:pos="5668"/>
          <w:tab w:val="left" w:pos="7584"/>
          <w:tab w:val="left" w:pos="9394"/>
          <w:tab w:val="left" w:pos="10004"/>
        </w:tabs>
        <w:ind w:left="1644" w:right="693"/>
      </w:pPr>
      <w:r>
        <w:t>П</w:t>
      </w:r>
      <w:r w:rsidR="008D536B">
        <w:t>рограмм</w:t>
      </w:r>
      <w:r>
        <w:t>ы дошкольного образования</w:t>
      </w:r>
      <w:r>
        <w:tab/>
        <w:t xml:space="preserve">не </w:t>
      </w:r>
      <w:r w:rsidR="008D536B">
        <w:rPr>
          <w:spacing w:val="-2"/>
        </w:rPr>
        <w:t>подлежат</w:t>
      </w:r>
      <w:r>
        <w:rPr>
          <w:spacing w:val="-2"/>
        </w:rPr>
        <w:t xml:space="preserve"> </w:t>
      </w:r>
      <w:r w:rsidR="008D536B">
        <w:rPr>
          <w:spacing w:val="-57"/>
        </w:rPr>
        <w:t xml:space="preserve"> </w:t>
      </w:r>
      <w:r w:rsidR="008D536B">
        <w:t>непосредственной</w:t>
      </w:r>
      <w:r w:rsidR="008D536B">
        <w:rPr>
          <w:spacing w:val="56"/>
        </w:rPr>
        <w:t xml:space="preserve"> </w:t>
      </w:r>
      <w:r w:rsidR="008D536B">
        <w:t>оценке,</w:t>
      </w:r>
      <w:r w:rsidR="008D536B">
        <w:rPr>
          <w:spacing w:val="7"/>
        </w:rPr>
        <w:t xml:space="preserve"> </w:t>
      </w:r>
      <w:r w:rsidR="008D536B">
        <w:t>в</w:t>
      </w:r>
      <w:r w:rsidR="008D536B">
        <w:rPr>
          <w:spacing w:val="5"/>
        </w:rPr>
        <w:t xml:space="preserve"> </w:t>
      </w:r>
      <w:r w:rsidR="008D536B">
        <w:t>том</w:t>
      </w:r>
      <w:r w:rsidR="008D536B">
        <w:rPr>
          <w:spacing w:val="1"/>
        </w:rPr>
        <w:t xml:space="preserve"> </w:t>
      </w:r>
      <w:r w:rsidR="008D536B">
        <w:t>числе</w:t>
      </w:r>
      <w:r w:rsidR="008D536B">
        <w:rPr>
          <w:spacing w:val="3"/>
        </w:rPr>
        <w:t xml:space="preserve"> </w:t>
      </w:r>
      <w:r w:rsidR="008D536B">
        <w:t>в</w:t>
      </w:r>
      <w:r w:rsidR="008D536B">
        <w:rPr>
          <w:spacing w:val="5"/>
        </w:rPr>
        <w:t xml:space="preserve"> </w:t>
      </w:r>
      <w:r w:rsidR="008D536B">
        <w:t>виде</w:t>
      </w:r>
      <w:r w:rsidR="008D536B">
        <w:rPr>
          <w:spacing w:val="3"/>
        </w:rPr>
        <w:t xml:space="preserve"> </w:t>
      </w:r>
      <w:r w:rsidR="008D536B">
        <w:t>педагогической</w:t>
      </w:r>
      <w:r w:rsidR="008D536B">
        <w:rPr>
          <w:spacing w:val="65"/>
        </w:rPr>
        <w:t xml:space="preserve"> </w:t>
      </w:r>
      <w:r w:rsidR="008D536B">
        <w:t>диагностики</w:t>
      </w:r>
      <w:r w:rsidR="008D536B">
        <w:rPr>
          <w:spacing w:val="1"/>
        </w:rPr>
        <w:t xml:space="preserve"> </w:t>
      </w:r>
      <w:r w:rsidR="008D536B">
        <w:t>(мониторинга),</w:t>
      </w:r>
      <w:r w:rsidR="008D536B">
        <w:rPr>
          <w:spacing w:val="47"/>
        </w:rPr>
        <w:t xml:space="preserve"> </w:t>
      </w:r>
      <w:r w:rsidR="008D536B">
        <w:t>и</w:t>
      </w:r>
      <w:r w:rsidR="008D536B">
        <w:rPr>
          <w:spacing w:val="47"/>
        </w:rPr>
        <w:t xml:space="preserve"> </w:t>
      </w:r>
      <w:r w:rsidR="008D536B">
        <w:t>не</w:t>
      </w:r>
      <w:r w:rsidR="008D536B">
        <w:rPr>
          <w:spacing w:val="45"/>
        </w:rPr>
        <w:t xml:space="preserve"> </w:t>
      </w:r>
      <w:r w:rsidR="008D536B">
        <w:t>являются</w:t>
      </w:r>
      <w:r w:rsidR="008D536B">
        <w:rPr>
          <w:spacing w:val="43"/>
        </w:rPr>
        <w:t xml:space="preserve"> </w:t>
      </w:r>
      <w:r w:rsidR="008D536B">
        <w:t>основанием</w:t>
      </w:r>
      <w:r w:rsidR="008D536B">
        <w:rPr>
          <w:spacing w:val="49"/>
        </w:rPr>
        <w:t xml:space="preserve"> </w:t>
      </w:r>
      <w:r w:rsidR="008D536B">
        <w:t>для</w:t>
      </w:r>
      <w:r w:rsidR="008D536B">
        <w:rPr>
          <w:spacing w:val="47"/>
        </w:rPr>
        <w:t xml:space="preserve"> </w:t>
      </w:r>
      <w:r w:rsidR="008D536B">
        <w:t>их</w:t>
      </w:r>
      <w:r w:rsidR="008D536B">
        <w:rPr>
          <w:spacing w:val="47"/>
        </w:rPr>
        <w:t xml:space="preserve"> </w:t>
      </w:r>
      <w:r w:rsidR="008D536B">
        <w:t>формального</w:t>
      </w:r>
      <w:r w:rsidR="008D536B">
        <w:rPr>
          <w:spacing w:val="52"/>
        </w:rPr>
        <w:t xml:space="preserve"> </w:t>
      </w:r>
      <w:r w:rsidR="008D536B">
        <w:t>сравнения</w:t>
      </w:r>
      <w:r w:rsidR="008D536B">
        <w:rPr>
          <w:spacing w:val="47"/>
        </w:rPr>
        <w:t xml:space="preserve"> </w:t>
      </w:r>
      <w:r>
        <w:rPr>
          <w:spacing w:val="47"/>
        </w:rPr>
        <w:t xml:space="preserve"> </w:t>
      </w:r>
      <w:r w:rsidR="008D536B">
        <w:t>с</w:t>
      </w:r>
      <w:r>
        <w:t xml:space="preserve"> </w:t>
      </w:r>
      <w:r w:rsidR="008D536B">
        <w:t>реальными</w:t>
      </w:r>
      <w:r>
        <w:t xml:space="preserve"> </w:t>
      </w:r>
      <w:r w:rsidR="008D536B">
        <w:rPr>
          <w:spacing w:val="-57"/>
        </w:rPr>
        <w:t xml:space="preserve"> </w:t>
      </w:r>
      <w:r w:rsidR="008D536B">
        <w:t>достижениями</w:t>
      </w:r>
      <w:r w:rsidR="008D536B">
        <w:rPr>
          <w:spacing w:val="-1"/>
        </w:rPr>
        <w:t xml:space="preserve"> </w:t>
      </w:r>
      <w:r w:rsidR="008D536B">
        <w:t>детей».</w:t>
      </w:r>
    </w:p>
    <w:p w:rsidR="00213562" w:rsidRDefault="00213562" w:rsidP="00233513">
      <w:pPr>
        <w:pStyle w:val="a3"/>
        <w:spacing w:before="5"/>
        <w:rPr>
          <w:sz w:val="25"/>
        </w:rPr>
      </w:pPr>
    </w:p>
    <w:p w:rsidR="00213562" w:rsidRDefault="008D536B" w:rsidP="00233513">
      <w:pPr>
        <w:pStyle w:val="1"/>
        <w:numPr>
          <w:ilvl w:val="2"/>
          <w:numId w:val="39"/>
        </w:numPr>
        <w:tabs>
          <w:tab w:val="left" w:pos="3158"/>
        </w:tabs>
        <w:jc w:val="left"/>
      </w:pPr>
      <w:proofErr w:type="gramStart"/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раннего возраста</w:t>
      </w:r>
      <w:r>
        <w:rPr>
          <w:spacing w:val="3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proofErr w:type="gramEnd"/>
    </w:p>
    <w:p w:rsidR="00213562" w:rsidRDefault="008D536B" w:rsidP="00233513">
      <w:pPr>
        <w:spacing w:before="2"/>
        <w:ind w:left="5510"/>
        <w:rPr>
          <w:b/>
          <w:sz w:val="24"/>
        </w:rPr>
      </w:pPr>
      <w:r>
        <w:rPr>
          <w:b/>
          <w:sz w:val="24"/>
        </w:rPr>
        <w:t>годам)</w:t>
      </w:r>
    </w:p>
    <w:p w:rsidR="00213562" w:rsidRDefault="00213562" w:rsidP="00233513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2742"/>
        <w:gridCol w:w="4682"/>
      </w:tblGrid>
      <w:tr w:rsidR="00213562">
        <w:trPr>
          <w:trHeight w:val="532"/>
        </w:trPr>
        <w:tc>
          <w:tcPr>
            <w:tcW w:w="3087" w:type="dxa"/>
          </w:tcPr>
          <w:p w:rsidR="00213562" w:rsidRDefault="008D536B" w:rsidP="00233513">
            <w:pPr>
              <w:pStyle w:val="TableParagraph"/>
              <w:spacing w:line="264" w:lineRule="exact"/>
              <w:ind w:left="662" w:right="1034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742" w:type="dxa"/>
          </w:tcPr>
          <w:p w:rsidR="00213562" w:rsidRDefault="008D536B" w:rsidP="00233513">
            <w:pPr>
              <w:pStyle w:val="TableParagraph"/>
              <w:spacing w:line="268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spacing w:line="268" w:lineRule="exact"/>
              <w:ind w:left="115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13562">
        <w:trPr>
          <w:trHeight w:val="532"/>
        </w:trPr>
        <w:tc>
          <w:tcPr>
            <w:tcW w:w="3087" w:type="dxa"/>
          </w:tcPr>
          <w:p w:rsidR="00213562" w:rsidRDefault="008D536B" w:rsidP="00233513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742" w:type="dxa"/>
          </w:tcPr>
          <w:p w:rsidR="00213562" w:rsidRDefault="008D536B" w:rsidP="00233513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213562" w:rsidRDefault="008D536B" w:rsidP="00233513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213562">
        <w:trPr>
          <w:trHeight w:val="782"/>
        </w:trPr>
        <w:tc>
          <w:tcPr>
            <w:tcW w:w="3087" w:type="dxa"/>
          </w:tcPr>
          <w:p w:rsidR="00213562" w:rsidRDefault="008D536B" w:rsidP="00233513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Духовно­нравственное</w:t>
            </w:r>
            <w:proofErr w:type="spellEnd"/>
          </w:p>
        </w:tc>
        <w:tc>
          <w:tcPr>
            <w:tcW w:w="2742" w:type="dxa"/>
          </w:tcPr>
          <w:p w:rsidR="00213562" w:rsidRDefault="008D536B" w:rsidP="00233513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spacing w:line="252" w:lineRule="exact"/>
              <w:ind w:left="201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213562" w:rsidRDefault="008D536B" w:rsidP="00233513">
            <w:pPr>
              <w:pStyle w:val="TableParagraph"/>
              <w:spacing w:line="264" w:lineRule="exact"/>
              <w:ind w:left="197" w:right="792" w:firstLine="14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Проявляющий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213562">
        <w:trPr>
          <w:trHeight w:val="274"/>
        </w:trPr>
        <w:tc>
          <w:tcPr>
            <w:tcW w:w="3087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74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</w:p>
        </w:tc>
        <w:tc>
          <w:tcPr>
            <w:tcW w:w="468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дружба,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643"/>
                <w:tab w:val="left" w:pos="1632"/>
                <w:tab w:val="left" w:pos="3030"/>
                <w:tab w:val="left" w:pos="3539"/>
              </w:tabs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случае</w:t>
            </w:r>
            <w:r>
              <w:rPr>
                <w:sz w:val="24"/>
              </w:rPr>
              <w:tab/>
              <w:t>одобрения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огорчения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неодобрения  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026"/>
                <w:tab w:val="left" w:pos="3154"/>
                <w:tab w:val="left" w:pos="3592"/>
              </w:tabs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другим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388"/>
                <w:tab w:val="left" w:pos="2761"/>
              </w:tabs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детям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ab/>
              <w:t>бесконфликтно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</w:p>
        </w:tc>
      </w:tr>
      <w:tr w:rsidR="00213562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(свободным)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13562">
        <w:trPr>
          <w:trHeight w:val="279"/>
        </w:trPr>
        <w:tc>
          <w:tcPr>
            <w:tcW w:w="3087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общении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213562">
        <w:trPr>
          <w:trHeight w:val="825"/>
        </w:trPr>
        <w:tc>
          <w:tcPr>
            <w:tcW w:w="3087" w:type="dxa"/>
          </w:tcPr>
          <w:p w:rsidR="00213562" w:rsidRDefault="008D536B" w:rsidP="0023351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742" w:type="dxa"/>
          </w:tcPr>
          <w:p w:rsidR="00213562" w:rsidRDefault="008D536B" w:rsidP="00233513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spacing w:line="237" w:lineRule="auto"/>
              <w:ind w:left="211" w:right="363"/>
              <w:rPr>
                <w:sz w:val="24"/>
              </w:rPr>
            </w:pPr>
            <w:r>
              <w:rPr>
                <w:sz w:val="24"/>
              </w:rPr>
              <w:t>Проявляющий интерес к 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62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213562">
        <w:trPr>
          <w:trHeight w:val="269"/>
        </w:trPr>
        <w:tc>
          <w:tcPr>
            <w:tcW w:w="3087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9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274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68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925"/>
                <w:tab w:val="left" w:pos="3188"/>
                <w:tab w:val="left" w:pos="4163"/>
              </w:tabs>
              <w:spacing w:line="249" w:lineRule="exact"/>
              <w:ind w:left="163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</w:p>
        </w:tc>
      </w:tr>
      <w:tr w:rsidR="00213562">
        <w:trPr>
          <w:trHeight w:val="280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541"/>
                <w:tab w:val="left" w:pos="3130"/>
              </w:tabs>
              <w:spacing w:before="1"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z w:val="24"/>
              </w:rPr>
              <w:tab/>
              <w:t>основными</w:t>
            </w:r>
          </w:p>
        </w:tc>
      </w:tr>
      <w:tr w:rsidR="00213562">
        <w:trPr>
          <w:trHeight w:val="278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546"/>
                <w:tab w:val="left" w:pos="3010"/>
                <w:tab w:val="left" w:pos="4211"/>
              </w:tabs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  <w:t>укрепления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-</w:t>
            </w:r>
          </w:p>
        </w:tc>
      </w:tr>
      <w:tr w:rsidR="00213562">
        <w:trPr>
          <w:trHeight w:val="273"/>
        </w:trPr>
        <w:tc>
          <w:tcPr>
            <w:tcW w:w="3087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66"/>
                <w:tab w:val="left" w:pos="2972"/>
              </w:tabs>
              <w:spacing w:line="253" w:lineRule="exact"/>
              <w:ind w:left="16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культура,</w:t>
            </w:r>
            <w:r>
              <w:rPr>
                <w:sz w:val="24"/>
              </w:rPr>
              <w:tab/>
              <w:t>закаливание,</w:t>
            </w:r>
          </w:p>
        </w:tc>
      </w:tr>
      <w:tr w:rsidR="00213562">
        <w:trPr>
          <w:trHeight w:val="279"/>
        </w:trPr>
        <w:tc>
          <w:tcPr>
            <w:tcW w:w="3087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</w:p>
        </w:tc>
      </w:tr>
    </w:tbl>
    <w:p w:rsidR="00213562" w:rsidRDefault="00213562" w:rsidP="00233513">
      <w:pPr>
        <w:spacing w:line="260" w:lineRule="exact"/>
        <w:rPr>
          <w:sz w:val="24"/>
        </w:rPr>
        <w:sectPr w:rsidR="00213562">
          <w:pgSz w:w="11910" w:h="16840"/>
          <w:pgMar w:top="860" w:right="180" w:bottom="1080" w:left="60" w:header="0" w:footer="882" w:gutter="0"/>
          <w:cols w:space="720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2694"/>
        <w:gridCol w:w="4682"/>
      </w:tblGrid>
      <w:tr w:rsidR="00213562">
        <w:trPr>
          <w:trHeight w:val="2482"/>
        </w:trPr>
        <w:tc>
          <w:tcPr>
            <w:tcW w:w="3087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ind w:left="211" w:right="330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213562" w:rsidRDefault="008D536B" w:rsidP="00233513">
            <w:pPr>
              <w:pStyle w:val="TableParagraph"/>
              <w:tabs>
                <w:tab w:val="left" w:pos="1301"/>
                <w:tab w:val="left" w:pos="1848"/>
                <w:tab w:val="left" w:pos="2214"/>
                <w:tab w:val="left" w:pos="3044"/>
                <w:tab w:val="left" w:pos="3491"/>
                <w:tab w:val="left" w:pos="3669"/>
              </w:tabs>
              <w:ind w:left="211" w:right="33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подвижным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нравственные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волевые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качества.</w:t>
            </w:r>
          </w:p>
        </w:tc>
      </w:tr>
      <w:tr w:rsidR="00213562">
        <w:trPr>
          <w:trHeight w:val="3039"/>
        </w:trPr>
        <w:tc>
          <w:tcPr>
            <w:tcW w:w="3087" w:type="dxa"/>
          </w:tcPr>
          <w:p w:rsidR="00213562" w:rsidRDefault="008D536B" w:rsidP="0023351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694" w:type="dxa"/>
          </w:tcPr>
          <w:p w:rsidR="00213562" w:rsidRDefault="008D536B" w:rsidP="00233513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ind w:left="211" w:right="757"/>
              <w:rPr>
                <w:sz w:val="24"/>
              </w:rPr>
            </w:pPr>
            <w:r>
              <w:rPr>
                <w:sz w:val="24"/>
              </w:rPr>
              <w:t>Поддерживающий 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в окружающей обстановке.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213562" w:rsidRDefault="008D536B" w:rsidP="00233513">
            <w:pPr>
              <w:pStyle w:val="TableParagraph"/>
              <w:ind w:left="168" w:firstLine="43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ответственности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proofErr w:type="gramEnd"/>
          </w:p>
          <w:p w:rsidR="00213562" w:rsidRDefault="008D536B" w:rsidP="00233513">
            <w:pPr>
              <w:pStyle w:val="TableParagraph"/>
              <w:spacing w:line="274" w:lineRule="exact"/>
              <w:ind w:left="105" w:firstLine="62"/>
              <w:rPr>
                <w:sz w:val="24"/>
              </w:rPr>
            </w:pPr>
            <w:r>
              <w:rPr>
                <w:sz w:val="24"/>
              </w:rPr>
              <w:t>художественный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дизайн 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</w:p>
        </w:tc>
      </w:tr>
      <w:tr w:rsidR="00213562">
        <w:trPr>
          <w:trHeight w:val="2208"/>
        </w:trPr>
        <w:tc>
          <w:tcPr>
            <w:tcW w:w="3087" w:type="dxa"/>
          </w:tcPr>
          <w:p w:rsidR="00486EA2" w:rsidRDefault="008D536B" w:rsidP="00233513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486EA2" w:rsidRPr="00486EA2" w:rsidRDefault="00486EA2" w:rsidP="00486EA2"/>
          <w:p w:rsidR="00486EA2" w:rsidRPr="00486EA2" w:rsidRDefault="00486EA2" w:rsidP="00486EA2"/>
          <w:p w:rsidR="00486EA2" w:rsidRPr="00486EA2" w:rsidRDefault="00486EA2" w:rsidP="00486EA2"/>
          <w:p w:rsidR="00486EA2" w:rsidRPr="00486EA2" w:rsidRDefault="00486EA2" w:rsidP="00486EA2"/>
          <w:p w:rsidR="00486EA2" w:rsidRPr="00486EA2" w:rsidRDefault="00486EA2" w:rsidP="00486EA2"/>
          <w:p w:rsidR="00486EA2" w:rsidRPr="00486EA2" w:rsidRDefault="00486EA2" w:rsidP="00486EA2"/>
          <w:p w:rsidR="00486EA2" w:rsidRPr="00486EA2" w:rsidRDefault="00486EA2" w:rsidP="00486EA2"/>
          <w:p w:rsidR="00213562" w:rsidRPr="00486EA2" w:rsidRDefault="00213562" w:rsidP="00486EA2"/>
        </w:tc>
        <w:tc>
          <w:tcPr>
            <w:tcW w:w="2694" w:type="dxa"/>
          </w:tcPr>
          <w:p w:rsidR="00213562" w:rsidRDefault="008D536B" w:rsidP="00233513">
            <w:pPr>
              <w:pStyle w:val="TableParagraph"/>
              <w:spacing w:line="237" w:lineRule="auto"/>
              <w:ind w:left="211" w:right="1508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икрасота</w:t>
            </w:r>
            <w:proofErr w:type="spellEnd"/>
          </w:p>
        </w:tc>
        <w:tc>
          <w:tcPr>
            <w:tcW w:w="4682" w:type="dxa"/>
          </w:tcPr>
          <w:p w:rsidR="00213562" w:rsidRDefault="008D536B" w:rsidP="00233513">
            <w:pPr>
              <w:pStyle w:val="TableParagraph"/>
              <w:ind w:left="211" w:right="433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на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оформительской,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другое).</w:t>
            </w:r>
          </w:p>
        </w:tc>
      </w:tr>
    </w:tbl>
    <w:p w:rsidR="00486EA2" w:rsidRDefault="00486EA2" w:rsidP="00486EA2">
      <w:pPr>
        <w:rPr>
          <w:sz w:val="24"/>
        </w:rPr>
      </w:pPr>
    </w:p>
    <w:p w:rsidR="00213562" w:rsidRPr="00486EA2" w:rsidRDefault="00213562" w:rsidP="00486EA2">
      <w:pPr>
        <w:rPr>
          <w:sz w:val="24"/>
        </w:rPr>
        <w:sectPr w:rsidR="00213562" w:rsidRPr="00486EA2">
          <w:pgSz w:w="11910" w:h="16840"/>
          <w:pgMar w:top="660" w:right="180" w:bottom="1120" w:left="60" w:header="0" w:footer="882" w:gutter="0"/>
          <w:cols w:space="720"/>
        </w:sectPr>
      </w:pPr>
    </w:p>
    <w:p w:rsidR="00213562" w:rsidRDefault="008D536B" w:rsidP="00233513">
      <w:pPr>
        <w:pStyle w:val="1"/>
        <w:numPr>
          <w:ilvl w:val="2"/>
          <w:numId w:val="39"/>
        </w:numPr>
        <w:tabs>
          <w:tab w:val="left" w:pos="2974"/>
          <w:tab w:val="left" w:pos="2975"/>
        </w:tabs>
        <w:spacing w:before="60" w:line="275" w:lineRule="exact"/>
        <w:ind w:left="2975" w:hanging="990"/>
        <w:jc w:val="left"/>
      </w:pPr>
      <w:r>
        <w:lastRenderedPageBreak/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</w:p>
    <w:p w:rsidR="00213562" w:rsidRDefault="008D536B" w:rsidP="00233513">
      <w:pPr>
        <w:spacing w:line="275" w:lineRule="exact"/>
        <w:ind w:left="5164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213562" w:rsidRDefault="00213562" w:rsidP="00233513">
      <w:pPr>
        <w:pStyle w:val="a3"/>
        <w:rPr>
          <w:b/>
          <w:sz w:val="20"/>
        </w:rPr>
      </w:pPr>
    </w:p>
    <w:p w:rsidR="00213562" w:rsidRDefault="00213562" w:rsidP="00233513">
      <w:pPr>
        <w:pStyle w:val="a3"/>
        <w:spacing w:before="10" w:after="1"/>
        <w:rPr>
          <w:b/>
          <w:sz w:val="28"/>
        </w:rPr>
      </w:pPr>
    </w:p>
    <w:tbl>
      <w:tblPr>
        <w:tblStyle w:val="TableNormal"/>
        <w:tblW w:w="0" w:type="auto"/>
        <w:tblInd w:w="1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2555"/>
        <w:gridCol w:w="4500"/>
      </w:tblGrid>
      <w:tr w:rsidR="00213562">
        <w:trPr>
          <w:trHeight w:val="551"/>
        </w:trPr>
        <w:tc>
          <w:tcPr>
            <w:tcW w:w="2522" w:type="dxa"/>
          </w:tcPr>
          <w:p w:rsidR="00213562" w:rsidRDefault="008D536B" w:rsidP="00233513">
            <w:pPr>
              <w:pStyle w:val="TableParagraph"/>
              <w:spacing w:line="274" w:lineRule="exact"/>
              <w:ind w:left="557" w:right="574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spacing w:line="273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0" w:type="dxa"/>
          </w:tcPr>
          <w:p w:rsidR="00213562" w:rsidRDefault="008D536B" w:rsidP="00233513">
            <w:pPr>
              <w:pStyle w:val="TableParagraph"/>
              <w:spacing w:line="273" w:lineRule="exact"/>
              <w:ind w:left="1527" w:right="164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213562">
        <w:trPr>
          <w:trHeight w:val="1382"/>
        </w:trPr>
        <w:tc>
          <w:tcPr>
            <w:tcW w:w="2522" w:type="dxa"/>
          </w:tcPr>
          <w:p w:rsidR="00213562" w:rsidRDefault="008D536B" w:rsidP="002335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0" w:type="dxa"/>
          </w:tcPr>
          <w:p w:rsidR="00213562" w:rsidRDefault="008D536B" w:rsidP="00233513">
            <w:pPr>
              <w:pStyle w:val="TableParagraph"/>
              <w:ind w:left="109" w:right="82"/>
              <w:rPr>
                <w:sz w:val="24"/>
              </w:rPr>
            </w:pPr>
            <w:proofErr w:type="gramStart"/>
            <w:r>
              <w:rPr>
                <w:sz w:val="24"/>
              </w:rPr>
              <w:t>Любящий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13562">
        <w:trPr>
          <w:trHeight w:val="274"/>
        </w:trPr>
        <w:tc>
          <w:tcPr>
            <w:tcW w:w="252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Духовно­</w:t>
            </w:r>
          </w:p>
        </w:tc>
        <w:tc>
          <w:tcPr>
            <w:tcW w:w="2555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</w:tc>
        <w:tc>
          <w:tcPr>
            <w:tcW w:w="4500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885"/>
                <w:tab w:val="left" w:pos="3215"/>
              </w:tabs>
              <w:spacing w:line="25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Различающий</w:t>
            </w:r>
            <w:proofErr w:type="gramEnd"/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проявления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зла, </w:t>
            </w:r>
            <w:proofErr w:type="gramStart"/>
            <w:r>
              <w:rPr>
                <w:sz w:val="24"/>
              </w:rPr>
              <w:t>принимающий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уважающий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502"/>
                <w:tab w:val="left" w:pos="1799"/>
                <w:tab w:val="left" w:pos="324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общества,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правдивый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искренний,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483"/>
                <w:tab w:val="left" w:pos="1535"/>
                <w:tab w:val="left" w:pos="2375"/>
                <w:tab w:val="left" w:pos="366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чужому</w:t>
            </w:r>
            <w:r>
              <w:rPr>
                <w:sz w:val="24"/>
              </w:rPr>
              <w:tab/>
              <w:t>горю,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  <w:t>заботу;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59"/>
                <w:tab w:val="left" w:pos="278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положительные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</w:p>
        </w:tc>
      </w:tr>
      <w:tr w:rsidR="00213562">
        <w:trPr>
          <w:trHeight w:val="273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</w:tr>
      <w:tr w:rsidR="00213562">
        <w:trPr>
          <w:trHeight w:val="282"/>
        </w:trPr>
        <w:tc>
          <w:tcPr>
            <w:tcW w:w="252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213562">
        <w:trPr>
          <w:trHeight w:val="2760"/>
        </w:trPr>
        <w:tc>
          <w:tcPr>
            <w:tcW w:w="2522" w:type="dxa"/>
          </w:tcPr>
          <w:p w:rsidR="00213562" w:rsidRDefault="008D536B" w:rsidP="002335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ind w:left="109" w:right="80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0" w:type="dxa"/>
          </w:tcPr>
          <w:p w:rsidR="00213562" w:rsidRDefault="008D536B" w:rsidP="00233513">
            <w:pPr>
              <w:pStyle w:val="TableParagraph"/>
              <w:ind w:left="109" w:right="87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13562" w:rsidRDefault="008D536B" w:rsidP="00233513">
            <w:pPr>
              <w:pStyle w:val="TableParagraph"/>
              <w:tabs>
                <w:tab w:val="left" w:pos="3268"/>
              </w:tabs>
              <w:ind w:left="109" w:right="88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z w:val="24"/>
              </w:rPr>
              <w:t xml:space="preserve"> основами речевой 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213562">
        <w:trPr>
          <w:trHeight w:val="3312"/>
        </w:trPr>
        <w:tc>
          <w:tcPr>
            <w:tcW w:w="2522" w:type="dxa"/>
          </w:tcPr>
          <w:p w:rsidR="00213562" w:rsidRDefault="008D536B" w:rsidP="002335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0" w:type="dxa"/>
          </w:tcPr>
          <w:p w:rsidR="00213562" w:rsidRDefault="008D536B" w:rsidP="00233513">
            <w:pPr>
              <w:pStyle w:val="TableParagraph"/>
              <w:ind w:left="109" w:right="220"/>
              <w:rPr>
                <w:sz w:val="24"/>
              </w:rPr>
            </w:pPr>
            <w:proofErr w:type="gramStart"/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  <w:proofErr w:type="gramEnd"/>
          </w:p>
          <w:p w:rsidR="00213562" w:rsidRDefault="008D536B" w:rsidP="00233513">
            <w:pPr>
              <w:pStyle w:val="TableParagraph"/>
              <w:tabs>
                <w:tab w:val="left" w:pos="1348"/>
                <w:tab w:val="left" w:pos="3057"/>
                <w:tab w:val="left" w:pos="3365"/>
                <w:tab w:val="left" w:pos="4142"/>
              </w:tabs>
              <w:ind w:left="109" w:right="231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9" w:right="224"/>
              <w:rPr>
                <w:sz w:val="24"/>
              </w:rPr>
            </w:pPr>
            <w:proofErr w:type="gramStart"/>
            <w:r>
              <w:rPr>
                <w:sz w:val="24"/>
              </w:rPr>
              <w:t>Обладающий</w:t>
            </w:r>
            <w:proofErr w:type="gramEnd"/>
            <w:r>
              <w:rPr>
                <w:sz w:val="24"/>
              </w:rPr>
              <w:t xml:space="preserve"> первичной картиной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213562">
        <w:trPr>
          <w:trHeight w:val="269"/>
        </w:trPr>
        <w:tc>
          <w:tcPr>
            <w:tcW w:w="252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2555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0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2154"/>
                <w:tab w:val="left" w:pos="3696"/>
              </w:tabs>
              <w:spacing w:line="249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жизни,</w:t>
            </w:r>
          </w:p>
        </w:tc>
      </w:tr>
      <w:tr w:rsidR="00213562">
        <w:trPr>
          <w:trHeight w:val="278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22"/>
                <w:tab w:val="left" w:pos="3311"/>
              </w:tabs>
              <w:spacing w:line="25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способами</w:t>
            </w:r>
          </w:p>
        </w:tc>
      </w:tr>
      <w:tr w:rsidR="00213562">
        <w:trPr>
          <w:trHeight w:val="279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736"/>
                <w:tab w:val="left" w:pos="3095"/>
                <w:tab w:val="left" w:pos="3619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занятия</w:t>
            </w:r>
          </w:p>
        </w:tc>
      </w:tr>
      <w:tr w:rsidR="00213562">
        <w:trPr>
          <w:trHeight w:val="273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645"/>
                <w:tab w:val="left" w:pos="3086"/>
              </w:tabs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  <w:t>культурой,</w:t>
            </w:r>
            <w:r>
              <w:rPr>
                <w:sz w:val="24"/>
              </w:rPr>
              <w:tab/>
              <w:t>закаливание,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448"/>
                <w:tab w:val="left" w:pos="316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z w:val="24"/>
              </w:rPr>
              <w:tab/>
              <w:t>соблюдение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213562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13562">
        <w:trPr>
          <w:trHeight w:val="258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568"/>
                <w:tab w:val="left" w:pos="3158"/>
                <w:tab w:val="left" w:pos="4272"/>
              </w:tabs>
              <w:spacing w:line="23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укреплению</w:t>
            </w:r>
            <w:r>
              <w:rPr>
                <w:sz w:val="24"/>
              </w:rPr>
              <w:tab/>
              <w:t>собственного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и</w:t>
            </w:r>
          </w:p>
        </w:tc>
      </w:tr>
      <w:tr w:rsidR="00213562">
        <w:trPr>
          <w:trHeight w:val="294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right" w:pos="4483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z w:val="24"/>
              </w:rPr>
              <w:tab/>
            </w:r>
            <w:r>
              <w:rPr>
                <w:position w:val="7"/>
                <w:sz w:val="24"/>
              </w:rPr>
              <w:t>146</w:t>
            </w:r>
          </w:p>
        </w:tc>
      </w:tr>
      <w:tr w:rsidR="00213562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213562" w:rsidRDefault="008D536B" w:rsidP="00233513">
            <w:pPr>
              <w:pStyle w:val="TableParagraph"/>
              <w:tabs>
                <w:tab w:val="left" w:pos="1813"/>
                <w:tab w:val="left" w:pos="2831"/>
                <w:tab w:val="left" w:pos="316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физическим</w:t>
            </w:r>
            <w:proofErr w:type="gramEnd"/>
          </w:p>
        </w:tc>
      </w:tr>
      <w:tr w:rsidR="00213562">
        <w:trPr>
          <w:trHeight w:val="277"/>
        </w:trPr>
        <w:tc>
          <w:tcPr>
            <w:tcW w:w="252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</w:tc>
      </w:tr>
    </w:tbl>
    <w:p w:rsidR="00213562" w:rsidRDefault="00213562" w:rsidP="00233513">
      <w:pPr>
        <w:spacing w:line="258" w:lineRule="exact"/>
        <w:rPr>
          <w:sz w:val="24"/>
        </w:rPr>
        <w:sectPr w:rsidR="00213562">
          <w:footerReference w:type="default" r:id="rId22"/>
          <w:pgSz w:w="11910" w:h="16840"/>
          <w:pgMar w:top="600" w:right="180" w:bottom="0" w:left="60" w:header="0" w:footer="0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2555"/>
        <w:gridCol w:w="4504"/>
      </w:tblGrid>
      <w:tr w:rsidR="00213562">
        <w:trPr>
          <w:trHeight w:val="1935"/>
        </w:trPr>
        <w:tc>
          <w:tcPr>
            <w:tcW w:w="2516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4" w:type="dxa"/>
          </w:tcPr>
          <w:p w:rsidR="00213562" w:rsidRDefault="008D536B" w:rsidP="00233513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213562" w:rsidRDefault="008D536B" w:rsidP="00233513">
            <w:pPr>
              <w:pStyle w:val="TableParagraph"/>
              <w:spacing w:line="237" w:lineRule="auto"/>
              <w:ind w:right="90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3562" w:rsidRDefault="008D536B" w:rsidP="00233513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213562">
        <w:trPr>
          <w:trHeight w:val="1934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4" w:type="dxa"/>
          </w:tcPr>
          <w:p w:rsidR="00213562" w:rsidRDefault="008D536B" w:rsidP="00233513">
            <w:pPr>
              <w:pStyle w:val="TableParagraph"/>
              <w:ind w:right="231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ценность труда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13562" w:rsidRDefault="008D536B" w:rsidP="0023351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трудолюбие 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13562" w:rsidRDefault="008D536B" w:rsidP="00233513">
            <w:pPr>
              <w:pStyle w:val="TableParagraph"/>
              <w:spacing w:line="274" w:lineRule="exact"/>
              <w:ind w:right="229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13562">
        <w:trPr>
          <w:trHeight w:val="1656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5" w:type="dxa"/>
          </w:tcPr>
          <w:p w:rsidR="00213562" w:rsidRDefault="008D536B" w:rsidP="00233513">
            <w:pPr>
              <w:pStyle w:val="TableParagraph"/>
              <w:spacing w:line="237" w:lineRule="auto"/>
              <w:ind w:right="12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4" w:type="dxa"/>
          </w:tcPr>
          <w:p w:rsidR="00213562" w:rsidRDefault="008D536B" w:rsidP="00233513">
            <w:pPr>
              <w:pStyle w:val="TableParagraph"/>
              <w:tabs>
                <w:tab w:val="left" w:pos="1987"/>
                <w:tab w:val="left" w:pos="4129"/>
              </w:tabs>
              <w:ind w:right="234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213562" w:rsidRDefault="008D536B" w:rsidP="00233513">
            <w:pPr>
              <w:pStyle w:val="TableParagraph"/>
              <w:spacing w:line="27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          отображению</w:t>
            </w:r>
          </w:p>
          <w:p w:rsidR="00213562" w:rsidRDefault="008D536B" w:rsidP="00233513">
            <w:pPr>
              <w:pStyle w:val="TableParagraph"/>
              <w:spacing w:line="274" w:lineRule="exact"/>
              <w:ind w:right="233"/>
              <w:rPr>
                <w:sz w:val="24"/>
              </w:rPr>
            </w:pPr>
            <w:proofErr w:type="gramStart"/>
            <w:r>
              <w:rPr>
                <w:sz w:val="24"/>
              </w:rPr>
              <w:t>прекрасного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13562" w:rsidRDefault="00213562" w:rsidP="00233513">
      <w:pPr>
        <w:pStyle w:val="a3"/>
        <w:rPr>
          <w:b/>
          <w:sz w:val="14"/>
        </w:rPr>
      </w:pPr>
    </w:p>
    <w:p w:rsidR="00213562" w:rsidRDefault="008D536B" w:rsidP="00233513">
      <w:pPr>
        <w:pStyle w:val="1"/>
        <w:numPr>
          <w:ilvl w:val="0"/>
          <w:numId w:val="38"/>
        </w:numPr>
        <w:tabs>
          <w:tab w:val="left" w:pos="3527"/>
        </w:tabs>
        <w:spacing w:before="90" w:line="275" w:lineRule="exact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213562" w:rsidRDefault="008D536B" w:rsidP="00233513">
      <w:pPr>
        <w:pStyle w:val="a6"/>
        <w:numPr>
          <w:ilvl w:val="1"/>
          <w:numId w:val="38"/>
        </w:numPr>
        <w:tabs>
          <w:tab w:val="left" w:pos="4367"/>
          <w:tab w:val="left" w:pos="4368"/>
        </w:tabs>
        <w:spacing w:line="275" w:lineRule="exact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213562" w:rsidRDefault="00213562" w:rsidP="00233513">
      <w:pPr>
        <w:pStyle w:val="a3"/>
        <w:spacing w:before="6"/>
        <w:rPr>
          <w:b/>
          <w:sz w:val="23"/>
        </w:rPr>
      </w:pPr>
    </w:p>
    <w:p w:rsidR="00213562" w:rsidRDefault="008D536B" w:rsidP="00233513">
      <w:pPr>
        <w:pStyle w:val="a3"/>
        <w:spacing w:before="1"/>
        <w:ind w:left="1668"/>
      </w:pPr>
      <w:r>
        <w:t>Уклад</w:t>
      </w:r>
      <w:r>
        <w:rPr>
          <w:spacing w:val="-4"/>
        </w:rPr>
        <w:t xml:space="preserve"> </w:t>
      </w:r>
      <w:r w:rsidR="009E43DE">
        <w:t>МБДОУ</w:t>
      </w:r>
      <w:r>
        <w:rPr>
          <w:spacing w:val="-1"/>
        </w:rPr>
        <w:t xml:space="preserve"> </w:t>
      </w:r>
      <w:r>
        <w:t>- это</w:t>
      </w:r>
      <w:r>
        <w:rPr>
          <w:spacing w:val="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необходимый</w:t>
      </w:r>
      <w:r>
        <w:rPr>
          <w:spacing w:val="-6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:rsidR="00213562" w:rsidRDefault="008D536B" w:rsidP="00233513">
      <w:pPr>
        <w:pStyle w:val="a3"/>
        <w:spacing w:before="2"/>
        <w:ind w:left="1246" w:right="638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 w:rsidR="009E43DE">
        <w:t>отношений: руководителя МБДОУ</w:t>
      </w:r>
      <w:r>
        <w:t>, воспитателей и специалистов, вспомогательного персонала,</w:t>
      </w:r>
      <w:r>
        <w:rPr>
          <w:spacing w:val="1"/>
        </w:rPr>
        <w:t xml:space="preserve"> </w:t>
      </w:r>
      <w:r>
        <w:t>обучающихся, родителей (законных представителей), субъектов социокультурного окружения</w:t>
      </w:r>
      <w:r>
        <w:rPr>
          <w:spacing w:val="1"/>
        </w:rPr>
        <w:t xml:space="preserve"> </w:t>
      </w:r>
      <w:r>
        <w:t>ДОО.</w:t>
      </w:r>
    </w:p>
    <w:p w:rsidR="00213562" w:rsidRDefault="008D536B" w:rsidP="00233513">
      <w:pPr>
        <w:pStyle w:val="a3"/>
        <w:spacing w:before="1"/>
        <w:ind w:left="1246" w:right="642" w:firstLine="422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качестве установившегося порядка жизни </w:t>
      </w:r>
      <w:r w:rsidR="009E43DE">
        <w:t>МБДОУ</w:t>
      </w:r>
      <w:r>
        <w:t xml:space="preserve"> 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-9"/>
        </w:rPr>
        <w:t xml:space="preserve"> </w:t>
      </w:r>
      <w:r>
        <w:t>общностей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213562" w:rsidRDefault="008D536B" w:rsidP="00233513">
      <w:pPr>
        <w:pStyle w:val="a3"/>
        <w:spacing w:line="276" w:lineRule="auto"/>
        <w:ind w:left="1246" w:right="639" w:firstLine="566"/>
      </w:pPr>
      <w:r>
        <w:t>Уклад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 w:rsidR="009E43DE">
        <w:t>детский сад «Родничок»</w:t>
      </w:r>
      <w:r>
        <w:rPr>
          <w:spacing w:val="1"/>
        </w:rPr>
        <w:t xml:space="preserve"> </w:t>
      </w:r>
      <w:r>
        <w:t>описан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 w:rsidR="009E43DE">
        <w:t>МБДОУ</w:t>
      </w:r>
      <w:r>
        <w:t>.</w:t>
      </w:r>
    </w:p>
    <w:p w:rsidR="00213562" w:rsidRDefault="00213562" w:rsidP="00233513">
      <w:pPr>
        <w:pStyle w:val="a3"/>
        <w:spacing w:before="3"/>
      </w:pPr>
    </w:p>
    <w:p w:rsidR="00213562" w:rsidRDefault="008D536B" w:rsidP="00233513">
      <w:pPr>
        <w:pStyle w:val="1"/>
        <w:numPr>
          <w:ilvl w:val="2"/>
          <w:numId w:val="37"/>
        </w:numPr>
        <w:tabs>
          <w:tab w:val="left" w:pos="2380"/>
        </w:tabs>
        <w:spacing w:before="1" w:line="272" w:lineRule="exact"/>
        <w:jc w:val="left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миссия.</w:t>
      </w:r>
    </w:p>
    <w:p w:rsidR="00213562" w:rsidRDefault="008D536B" w:rsidP="00233513">
      <w:pPr>
        <w:pStyle w:val="a3"/>
        <w:ind w:left="1246" w:right="636" w:firstLine="422"/>
      </w:pPr>
      <w:r>
        <w:t>Целью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ДОО.</w:t>
      </w:r>
    </w:p>
    <w:p w:rsidR="00213562" w:rsidRDefault="008D536B" w:rsidP="00233513">
      <w:pPr>
        <w:pStyle w:val="a3"/>
        <w:ind w:left="1246" w:right="647"/>
      </w:pPr>
      <w:r>
        <w:rPr>
          <w:i/>
        </w:rPr>
        <w:t>Миссия</w:t>
      </w:r>
      <w:r>
        <w:rPr>
          <w:i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 индивидуальность ребенка и способствующих формированию компетенций,</w:t>
      </w:r>
      <w:r>
        <w:rPr>
          <w:spacing w:val="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обеспечивают</w:t>
      </w:r>
      <w:r>
        <w:rPr>
          <w:spacing w:val="2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успешность</w:t>
      </w:r>
      <w:r>
        <w:rPr>
          <w:spacing w:val="2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будущем.</w:t>
      </w:r>
    </w:p>
    <w:p w:rsidR="00213562" w:rsidRDefault="008D536B" w:rsidP="00233513">
      <w:pPr>
        <w:spacing w:line="274" w:lineRule="exact"/>
        <w:ind w:left="1246"/>
        <w:rPr>
          <w:i/>
          <w:sz w:val="24"/>
        </w:rPr>
      </w:pPr>
      <w:r>
        <w:rPr>
          <w:i/>
          <w:sz w:val="24"/>
        </w:rPr>
        <w:t>Стратегия: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  <w:tab w:val="left" w:pos="3795"/>
          <w:tab w:val="left" w:pos="8045"/>
          <w:tab w:val="left" w:pos="10168"/>
        </w:tabs>
        <w:spacing w:before="4" w:line="237" w:lineRule="auto"/>
        <w:ind w:right="1385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 xml:space="preserve">социальных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4"/>
          <w:sz w:val="24"/>
        </w:rPr>
        <w:t xml:space="preserve"> </w:t>
      </w:r>
      <w:r w:rsidR="009E43DE">
        <w:rPr>
          <w:sz w:val="24"/>
        </w:rPr>
        <w:t>личности</w:t>
      </w:r>
      <w:r w:rsidR="009E43DE">
        <w:rPr>
          <w:sz w:val="24"/>
        </w:rPr>
        <w:tab/>
        <w:t xml:space="preserve">обучающихся </w:t>
      </w:r>
      <w:r>
        <w:rPr>
          <w:spacing w:val="-4"/>
          <w:sz w:val="24"/>
        </w:rPr>
        <w:t>в</w:t>
      </w:r>
      <w:r w:rsidR="009E43DE"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сферы;</w:t>
      </w:r>
    </w:p>
    <w:p w:rsidR="00213562" w:rsidRPr="009E43DE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  <w:tab w:val="left" w:pos="3085"/>
          <w:tab w:val="left" w:pos="4501"/>
          <w:tab w:val="left" w:pos="8751"/>
        </w:tabs>
        <w:spacing w:before="3"/>
        <w:ind w:left="1668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ресурсного,</w:t>
      </w:r>
      <w:r>
        <w:rPr>
          <w:sz w:val="24"/>
        </w:rPr>
        <w:tab/>
        <w:t>материально-</w:t>
      </w:r>
      <w:proofErr w:type="spellStart"/>
      <w:r>
        <w:rPr>
          <w:sz w:val="24"/>
        </w:rPr>
        <w:t>технического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адрового</w:t>
      </w:r>
      <w:proofErr w:type="spellEnd"/>
      <w:r>
        <w:rPr>
          <w:sz w:val="24"/>
        </w:rPr>
        <w:t>,</w:t>
      </w:r>
      <w:r>
        <w:rPr>
          <w:sz w:val="24"/>
        </w:rPr>
        <w:tab/>
        <w:t>научно-</w:t>
      </w:r>
    </w:p>
    <w:p w:rsidR="00213562" w:rsidRDefault="008D536B" w:rsidP="00233513">
      <w:pPr>
        <w:pStyle w:val="a3"/>
        <w:spacing w:line="275" w:lineRule="exact"/>
        <w:ind w:left="1246"/>
      </w:pPr>
      <w:r>
        <w:t>методического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line="242" w:lineRule="auto"/>
        <w:ind w:right="64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  <w:tab w:val="left" w:pos="3085"/>
          <w:tab w:val="left" w:pos="4501"/>
          <w:tab w:val="left" w:pos="5212"/>
          <w:tab w:val="left" w:pos="6629"/>
          <w:tab w:val="left" w:pos="9462"/>
        </w:tabs>
        <w:spacing w:line="270" w:lineRule="exact"/>
        <w:ind w:left="1668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внутренней</w:t>
      </w:r>
      <w:r>
        <w:rPr>
          <w:sz w:val="24"/>
        </w:rPr>
        <w:tab/>
        <w:t>и</w:t>
      </w:r>
      <w:r>
        <w:rPr>
          <w:sz w:val="24"/>
        </w:rPr>
        <w:tab/>
        <w:t>внешней</w:t>
      </w:r>
      <w:r>
        <w:rPr>
          <w:sz w:val="24"/>
        </w:rPr>
        <w:tab/>
        <w:t>конкурентоспособности</w:t>
      </w:r>
      <w:r>
        <w:rPr>
          <w:sz w:val="24"/>
        </w:rPr>
        <w:tab/>
        <w:t>педагогов</w:t>
      </w:r>
    </w:p>
    <w:p w:rsidR="00213562" w:rsidRDefault="00213562" w:rsidP="00233513">
      <w:pPr>
        <w:spacing w:line="270" w:lineRule="exact"/>
        <w:rPr>
          <w:sz w:val="24"/>
        </w:rPr>
        <w:sectPr w:rsidR="00213562">
          <w:footerReference w:type="default" r:id="rId23"/>
          <w:pgSz w:w="11910" w:h="16840"/>
          <w:pgMar w:top="600" w:right="180" w:bottom="1080" w:left="60" w:header="0" w:footer="882" w:gutter="0"/>
          <w:pgNumType w:start="147"/>
          <w:cols w:space="720"/>
        </w:sectPr>
      </w:pPr>
    </w:p>
    <w:p w:rsidR="00213562" w:rsidRDefault="008D536B" w:rsidP="00233513">
      <w:pPr>
        <w:pStyle w:val="a3"/>
        <w:spacing w:before="73"/>
        <w:ind w:left="1246"/>
      </w:pPr>
      <w:r>
        <w:lastRenderedPageBreak/>
        <w:t>учреждения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учрежденческом,</w:t>
      </w:r>
      <w:r>
        <w:rPr>
          <w:spacing w:val="-6"/>
        </w:rPr>
        <w:t xml:space="preserve"> </w:t>
      </w:r>
      <w:r>
        <w:t>муниципальном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уровне;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before="5" w:line="237" w:lineRule="auto"/>
        <w:ind w:right="648" w:firstLine="0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видах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before="3" w:line="275" w:lineRule="exact"/>
        <w:ind w:left="1668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 w:rsidR="009E43DE">
        <w:rPr>
          <w:sz w:val="24"/>
        </w:rPr>
        <w:t>компетентно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9E43DE" w:rsidRPr="009E43DE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line="242" w:lineRule="auto"/>
        <w:ind w:right="64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</w:p>
    <w:p w:rsidR="00213562" w:rsidRDefault="008D536B" w:rsidP="00233513">
      <w:pPr>
        <w:pStyle w:val="a6"/>
        <w:tabs>
          <w:tab w:val="left" w:pos="1668"/>
          <w:tab w:val="left" w:pos="1669"/>
        </w:tabs>
        <w:spacing w:line="242" w:lineRule="auto"/>
        <w:ind w:left="1246" w:right="642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счёт: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line="271" w:lineRule="exact"/>
        <w:ind w:left="1668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  <w:tab w:val="left" w:pos="3085"/>
          <w:tab w:val="left" w:pos="4501"/>
          <w:tab w:val="left" w:pos="5918"/>
          <w:tab w:val="left" w:pos="6629"/>
          <w:tab w:val="left" w:pos="8751"/>
        </w:tabs>
        <w:spacing w:before="3" w:line="237" w:lineRule="auto"/>
        <w:ind w:right="1227" w:firstLine="0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системы</w:t>
      </w:r>
      <w:r>
        <w:rPr>
          <w:sz w:val="24"/>
        </w:rPr>
        <w:tab/>
        <w:t>морального</w:t>
      </w:r>
      <w:r>
        <w:rPr>
          <w:sz w:val="24"/>
        </w:rPr>
        <w:tab/>
        <w:t>и</w:t>
      </w:r>
      <w:r>
        <w:rPr>
          <w:sz w:val="24"/>
        </w:rPr>
        <w:tab/>
        <w:t>материального</w:t>
      </w:r>
      <w:r>
        <w:rPr>
          <w:sz w:val="24"/>
        </w:rPr>
        <w:tab/>
      </w:r>
      <w:r>
        <w:rPr>
          <w:spacing w:val="-1"/>
          <w:sz w:val="24"/>
        </w:rPr>
        <w:t>стимулирования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before="4" w:line="275" w:lineRule="exact"/>
        <w:ind w:left="1668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услуг, 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платных;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line="275" w:lineRule="exact"/>
        <w:ind w:left="1668"/>
        <w:rPr>
          <w:sz w:val="24"/>
        </w:rPr>
      </w:pP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before="4" w:line="237" w:lineRule="auto"/>
        <w:ind w:right="645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32"/>
          <w:sz w:val="24"/>
        </w:rPr>
        <w:t xml:space="preserve"> </w:t>
      </w:r>
      <w:r>
        <w:rPr>
          <w:sz w:val="24"/>
        </w:rPr>
        <w:t>ДОО,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6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партнерства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 с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сферы.</w:t>
      </w:r>
    </w:p>
    <w:p w:rsidR="00213562" w:rsidRDefault="008D536B" w:rsidP="00233513">
      <w:pPr>
        <w:pStyle w:val="a3"/>
        <w:spacing w:before="4" w:line="275" w:lineRule="exact"/>
        <w:ind w:left="1246"/>
      </w:pPr>
      <w:r>
        <w:t>К ценностям</w:t>
      </w:r>
      <w:r>
        <w:rPr>
          <w:spacing w:val="-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относятся: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line="242" w:lineRule="auto"/>
        <w:ind w:right="643" w:firstLine="0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line="271" w:lineRule="exact"/>
        <w:ind w:left="1668"/>
        <w:rPr>
          <w:sz w:val="24"/>
        </w:rPr>
      </w:pPr>
      <w:r>
        <w:rPr>
          <w:sz w:val="24"/>
        </w:rPr>
        <w:t>профессионализм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4" w:line="237" w:lineRule="auto"/>
        <w:ind w:right="650" w:firstLine="0"/>
        <w:rPr>
          <w:sz w:val="24"/>
        </w:rPr>
      </w:pP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3"/>
        <w:ind w:right="643" w:hanging="1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лауреатами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before="1" w:line="275" w:lineRule="exact"/>
        <w:ind w:left="1668"/>
        <w:rPr>
          <w:sz w:val="24"/>
        </w:rPr>
      </w:pPr>
      <w:r>
        <w:rPr>
          <w:sz w:val="24"/>
        </w:rPr>
        <w:t>квалифицированные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8"/>
          <w:tab w:val="left" w:pos="1669"/>
        </w:tabs>
        <w:spacing w:line="275" w:lineRule="exact"/>
        <w:ind w:left="1668"/>
        <w:rPr>
          <w:sz w:val="24"/>
        </w:rPr>
      </w:pPr>
      <w:r>
        <w:rPr>
          <w:sz w:val="24"/>
        </w:rPr>
        <w:t>теплая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атмосфера.</w:t>
      </w:r>
    </w:p>
    <w:p w:rsidR="00213562" w:rsidRDefault="008D536B" w:rsidP="00233513">
      <w:pPr>
        <w:pStyle w:val="1"/>
        <w:numPr>
          <w:ilvl w:val="2"/>
          <w:numId w:val="37"/>
        </w:numPr>
        <w:tabs>
          <w:tab w:val="left" w:pos="2379"/>
          <w:tab w:val="left" w:pos="2380"/>
        </w:tabs>
        <w:spacing w:before="7" w:line="272" w:lineRule="exact"/>
        <w:jc w:val="left"/>
      </w:pPr>
      <w:r>
        <w:t>Принципы</w:t>
      </w:r>
      <w:r>
        <w:rPr>
          <w:spacing w:val="-6"/>
        </w:rPr>
        <w:t xml:space="preserve"> </w:t>
      </w:r>
      <w:r>
        <w:t>жизни и воспитания</w:t>
      </w:r>
      <w:r>
        <w:rPr>
          <w:spacing w:val="-6"/>
        </w:rPr>
        <w:t xml:space="preserve"> </w:t>
      </w:r>
      <w:r>
        <w:t>в ДОО.</w:t>
      </w:r>
    </w:p>
    <w:p w:rsidR="00213562" w:rsidRDefault="008D536B" w:rsidP="00233513">
      <w:pPr>
        <w:pStyle w:val="a3"/>
        <w:ind w:left="1246" w:right="644" w:firstLine="42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 ребенком дошкольного возраста базовых ценностей</w:t>
      </w:r>
      <w:r w:rsidR="00AA0902">
        <w:t>,</w:t>
      </w:r>
      <w:r>
        <w:t xml:space="preserve"> и опирается на следующие</w:t>
      </w:r>
      <w:r>
        <w:rPr>
          <w:spacing w:val="1"/>
        </w:rPr>
        <w:t xml:space="preserve"> </w:t>
      </w:r>
      <w:r>
        <w:t>принципы: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ind w:right="64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 развития личности; воспитание взаимоуважения, трудолюбия, гражданственности,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2" w:line="237" w:lineRule="auto"/>
        <w:ind w:right="63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 уважение;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3"/>
        <w:ind w:right="65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1"/>
        <w:ind w:right="640" w:firstLine="0"/>
        <w:rPr>
          <w:sz w:val="24"/>
        </w:rPr>
      </w:pPr>
      <w:r>
        <w:rPr>
          <w:sz w:val="24"/>
        </w:rPr>
        <w:t>принцип следования нравственному примеру.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 открытому внутреннему 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 в нем нравственную рефлексию, обеспечить возможность выбора при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ind w:right="648" w:firstLine="0"/>
        <w:rPr>
          <w:sz w:val="24"/>
        </w:rPr>
      </w:pPr>
      <w:r>
        <w:rPr>
          <w:sz w:val="24"/>
        </w:rPr>
        <w:t>принципы безопасной жизнедеятельности. Защищенность важных интересов 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1"/>
        <w:ind w:right="64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ind w:right="635" w:firstLine="0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инклюзивности</w:t>
      </w:r>
      <w:proofErr w:type="spellEnd"/>
      <w:r>
        <w:rPr>
          <w:sz w:val="24"/>
        </w:rPr>
        <w:t>. Организация образовательного процесса, при котором все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 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3" w:line="237" w:lineRule="auto"/>
        <w:ind w:right="64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субъектности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себе,</w:t>
      </w:r>
    </w:p>
    <w:p w:rsidR="00213562" w:rsidRDefault="00213562" w:rsidP="00233513">
      <w:pPr>
        <w:spacing w:line="237" w:lineRule="auto"/>
        <w:rPr>
          <w:sz w:val="24"/>
        </w:r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1246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адекватной</w:t>
      </w:r>
      <w:r>
        <w:rPr>
          <w:spacing w:val="-6"/>
        </w:rPr>
        <w:t xml:space="preserve"> </w:t>
      </w:r>
      <w:r>
        <w:t>самооценки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самосознания;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before="2"/>
        <w:ind w:right="648" w:firstLine="0"/>
        <w:rPr>
          <w:sz w:val="24"/>
        </w:rPr>
      </w:pPr>
      <w:r>
        <w:rPr>
          <w:sz w:val="24"/>
        </w:rPr>
        <w:t>принцип интеграции. Комплексный и системный подходы к содержанию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процесса. В основе систематизации содержания работы лежит идея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6"/>
          <w:sz w:val="24"/>
        </w:rPr>
        <w:t xml:space="preserve"> </w:t>
      </w:r>
      <w:r>
        <w:rPr>
          <w:sz w:val="24"/>
        </w:rPr>
        <w:t>и 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spacing w:line="242" w:lineRule="auto"/>
        <w:ind w:right="648" w:firstLine="0"/>
        <w:rPr>
          <w:sz w:val="24"/>
        </w:rPr>
      </w:pPr>
      <w:r>
        <w:rPr>
          <w:sz w:val="24"/>
        </w:rPr>
        <w:t>принцип учета возрастных особенностей. Содержание и методы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ребенка;</w:t>
      </w:r>
    </w:p>
    <w:p w:rsidR="00213562" w:rsidRDefault="008D536B" w:rsidP="00233513">
      <w:pPr>
        <w:pStyle w:val="a6"/>
        <w:numPr>
          <w:ilvl w:val="0"/>
          <w:numId w:val="57"/>
        </w:numPr>
        <w:tabs>
          <w:tab w:val="left" w:pos="1669"/>
        </w:tabs>
        <w:ind w:right="645" w:firstLine="0"/>
        <w:rPr>
          <w:sz w:val="24"/>
        </w:rPr>
      </w:pPr>
      <w:r>
        <w:rPr>
          <w:sz w:val="24"/>
        </w:rPr>
        <w:t>принципы 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 подходов.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Индивидуальный подход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семейных, 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213562" w:rsidRDefault="00F8649C" w:rsidP="00233513">
      <w:pPr>
        <w:pStyle w:val="1"/>
        <w:numPr>
          <w:ilvl w:val="2"/>
          <w:numId w:val="37"/>
        </w:numPr>
        <w:tabs>
          <w:tab w:val="left" w:pos="3796"/>
        </w:tabs>
        <w:spacing w:before="12" w:line="237" w:lineRule="auto"/>
        <w:ind w:left="3094" w:right="1911" w:firstLine="0"/>
        <w:jc w:val="left"/>
      </w:pPr>
      <w:r>
        <w:t xml:space="preserve">Взаимодействие обучающихся, их родителей (законных </w:t>
      </w:r>
      <w:r w:rsidR="008D536B">
        <w:rPr>
          <w:spacing w:val="-57"/>
        </w:rPr>
        <w:t xml:space="preserve"> </w:t>
      </w:r>
      <w:r>
        <w:t>представителей</w:t>
      </w:r>
      <w:r w:rsidR="008D536B">
        <w:t>),</w:t>
      </w:r>
      <w:r w:rsidR="008D536B">
        <w:rPr>
          <w:spacing w:val="5"/>
        </w:rPr>
        <w:t xml:space="preserve"> </w:t>
      </w:r>
      <w:r>
        <w:t>сотрудников</w:t>
      </w:r>
      <w:r w:rsidR="008D536B">
        <w:rPr>
          <w:spacing w:val="3"/>
        </w:rPr>
        <w:t xml:space="preserve"> </w:t>
      </w:r>
      <w:r w:rsidR="008D536B">
        <w:t>и</w:t>
      </w:r>
      <w:r w:rsidR="008D536B">
        <w:rPr>
          <w:spacing w:val="2"/>
        </w:rPr>
        <w:t xml:space="preserve"> </w:t>
      </w:r>
      <w:r>
        <w:t>партнеров</w:t>
      </w:r>
      <w:r w:rsidR="008D536B">
        <w:rPr>
          <w:spacing w:val="-1"/>
        </w:rPr>
        <w:t xml:space="preserve"> </w:t>
      </w:r>
      <w:r w:rsidR="008D536B">
        <w:t>ДОО.</w:t>
      </w:r>
    </w:p>
    <w:p w:rsidR="00213562" w:rsidRDefault="008D536B" w:rsidP="00233513">
      <w:pPr>
        <w:pStyle w:val="a3"/>
        <w:spacing w:line="242" w:lineRule="auto"/>
        <w:ind w:left="1644" w:right="619" w:firstLine="566"/>
      </w:pPr>
      <w:r>
        <w:t xml:space="preserve">Взаимодействие   </w:t>
      </w:r>
      <w:r>
        <w:rPr>
          <w:spacing w:val="1"/>
        </w:rPr>
        <w:t xml:space="preserve"> </w:t>
      </w:r>
      <w:r>
        <w:t xml:space="preserve">всех    участников   </w:t>
      </w:r>
      <w:r>
        <w:rPr>
          <w:spacing w:val="1"/>
        </w:rPr>
        <w:t xml:space="preserve"> </w:t>
      </w:r>
      <w:r>
        <w:t xml:space="preserve">воспитательного   </w:t>
      </w:r>
      <w:r>
        <w:rPr>
          <w:spacing w:val="1"/>
        </w:rPr>
        <w:t xml:space="preserve"> </w:t>
      </w:r>
      <w:r>
        <w:t xml:space="preserve">процесса    </w:t>
      </w:r>
      <w:r>
        <w:rPr>
          <w:spacing w:val="1"/>
        </w:rPr>
        <w:t xml:space="preserve"> </w:t>
      </w:r>
      <w:r>
        <w:t>в   ДОО</w:t>
      </w:r>
      <w:r>
        <w:rPr>
          <w:spacing w:val="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принципов: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9"/>
        <w:ind w:left="1928" w:hanging="285"/>
        <w:rPr>
          <w:rFonts w:ascii="Symbol" w:hAnsi="Symbol"/>
          <w:sz w:val="24"/>
        </w:rPr>
      </w:pPr>
      <w:r>
        <w:rPr>
          <w:sz w:val="24"/>
        </w:rPr>
        <w:t>добровольность;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z w:val="24"/>
        </w:rPr>
        <w:t>сотрудничество;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друг</w:t>
      </w:r>
      <w:r>
        <w:rPr>
          <w:spacing w:val="5"/>
          <w:sz w:val="24"/>
        </w:rPr>
        <w:t xml:space="preserve"> </w:t>
      </w:r>
      <w:r>
        <w:rPr>
          <w:sz w:val="24"/>
        </w:rPr>
        <w:t>друга;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1"/>
        <w:ind w:left="1928" w:hanging="285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3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актов.</w:t>
      </w:r>
    </w:p>
    <w:p w:rsidR="00213562" w:rsidRDefault="008D536B" w:rsidP="00233513">
      <w:pPr>
        <w:pStyle w:val="a3"/>
        <w:spacing w:before="7"/>
        <w:ind w:left="1644" w:right="525" w:firstLine="566"/>
      </w:pP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-57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возможностей.</w:t>
      </w:r>
    </w:p>
    <w:p w:rsidR="00213562" w:rsidRDefault="008D536B" w:rsidP="00233513">
      <w:pPr>
        <w:pStyle w:val="a3"/>
        <w:spacing w:line="274" w:lineRule="exact"/>
        <w:ind w:left="2211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партнёров</w:t>
      </w:r>
      <w:r>
        <w:rPr>
          <w:spacing w:val="-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принципов: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before="2"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добровольность;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равноправие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z w:val="24"/>
        </w:rPr>
        <w:t>друга;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before="3"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учета запросов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общественности;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ДОО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социумом;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обязательность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договоренности;</w:t>
      </w:r>
    </w:p>
    <w:p w:rsidR="00213562" w:rsidRDefault="008D536B" w:rsidP="0023351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before="2"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ответственность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соглашений.</w:t>
      </w:r>
    </w:p>
    <w:p w:rsidR="00213562" w:rsidRDefault="008D536B" w:rsidP="00233513">
      <w:pPr>
        <w:pStyle w:val="a3"/>
        <w:ind w:left="1644" w:right="514" w:firstLine="56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61"/>
        </w:rPr>
        <w:t xml:space="preserve"> </w:t>
      </w:r>
      <w:r>
        <w:t>партнерами</w:t>
      </w:r>
      <w:r>
        <w:rPr>
          <w:spacing w:val="61"/>
        </w:rPr>
        <w:t xml:space="preserve"> </w:t>
      </w:r>
      <w:r>
        <w:t>носит</w:t>
      </w:r>
      <w:r>
        <w:rPr>
          <w:spacing w:val="61"/>
        </w:rPr>
        <w:t xml:space="preserve"> </w:t>
      </w:r>
      <w:r>
        <w:t>вариативный</w:t>
      </w:r>
      <w:r>
        <w:rPr>
          <w:spacing w:val="6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договоренностей</w:t>
      </w:r>
      <w:r>
        <w:rPr>
          <w:spacing w:val="4"/>
        </w:rPr>
        <w:t xml:space="preserve"> </w:t>
      </w:r>
      <w:r>
        <w:t>(планов)</w:t>
      </w:r>
      <w:r>
        <w:rPr>
          <w:spacing w:val="9"/>
        </w:rPr>
        <w:t xml:space="preserve"> </w:t>
      </w:r>
      <w:r>
        <w:t>совместного</w:t>
      </w:r>
      <w:r>
        <w:rPr>
          <w:spacing w:val="8"/>
        </w:rPr>
        <w:t xml:space="preserve"> </w:t>
      </w:r>
      <w:r>
        <w:t>сотрудничества.</w:t>
      </w:r>
    </w:p>
    <w:p w:rsidR="00213562" w:rsidRDefault="00213562" w:rsidP="00233513">
      <w:pPr>
        <w:pStyle w:val="a3"/>
        <w:spacing w:before="9"/>
      </w:pPr>
    </w:p>
    <w:p w:rsidR="00213562" w:rsidRDefault="00AF368A" w:rsidP="00840743">
      <w:pPr>
        <w:pStyle w:val="1"/>
        <w:tabs>
          <w:tab w:val="left" w:pos="5775"/>
        </w:tabs>
        <w:spacing w:before="1" w:line="484" w:lineRule="auto"/>
        <w:ind w:right="3095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79.7pt;margin-top:41.75pt;width:479.5pt;height:99.9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82"/>
                    <w:gridCol w:w="3794"/>
                  </w:tblGrid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>
                        <w:pPr>
                          <w:pStyle w:val="TableParagraph"/>
                          <w:spacing w:before="15"/>
                          <w:ind w:left="12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>
                        <w:pPr>
                          <w:pStyle w:val="TableParagraph"/>
                          <w:spacing w:before="15"/>
                          <w:ind w:left="8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Временной период</w:t>
                        </w:r>
                      </w:p>
                    </w:tc>
                  </w:tr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>
                        <w:pPr>
                          <w:pStyle w:val="TableParagraph"/>
                          <w:spacing w:before="15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Образовательная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>
                        <w:pPr>
                          <w:pStyle w:val="TableParagraph"/>
                          <w:spacing w:before="15"/>
                          <w:ind w:left="1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01.09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-31.05</w:t>
                        </w:r>
                      </w:p>
                    </w:tc>
                  </w:tr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 w:rsidP="00D93279">
                        <w:pPr>
                          <w:pStyle w:val="TableParagraph"/>
                          <w:spacing w:before="2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Педагогическая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диагностика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(середина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года)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 w:rsidP="009E43DE">
                        <w:pPr>
                          <w:pStyle w:val="TableParagraph"/>
                          <w:spacing w:before="21"/>
                          <w:ind w:left="1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27.10 – 07.11</w:t>
                        </w:r>
                      </w:p>
                    </w:tc>
                  </w:tr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Зимние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каникулы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01.01-10.01</w:t>
                        </w:r>
                      </w:p>
                    </w:tc>
                  </w:tr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Педагогическая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диагностика (конец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года)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2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15.04-30.04</w:t>
                        </w:r>
                      </w:p>
                    </w:tc>
                  </w:tr>
                  <w:tr w:rsidR="004B365B">
                    <w:trPr>
                      <w:trHeight w:val="321"/>
                    </w:trPr>
                    <w:tc>
                      <w:tcPr>
                        <w:tcW w:w="5782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Летний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оздоровительный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период</w:t>
                        </w:r>
                      </w:p>
                    </w:tc>
                    <w:tc>
                      <w:tcPr>
                        <w:tcW w:w="3794" w:type="dxa"/>
                      </w:tcPr>
                      <w:p w:rsidR="004B365B" w:rsidRDefault="004B365B">
                        <w:pPr>
                          <w:pStyle w:val="TableParagraph"/>
                          <w:spacing w:before="20"/>
                          <w:ind w:left="1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01.06-31.08</w:t>
                        </w:r>
                      </w:p>
                    </w:tc>
                  </w:tr>
                </w:tbl>
                <w:p w:rsidR="004B365B" w:rsidRDefault="004B365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8D536B">
        <w:t>Ключевые правила ДОО.</w:t>
      </w:r>
      <w:r w:rsidR="008D536B">
        <w:rPr>
          <w:spacing w:val="-57"/>
        </w:rPr>
        <w:t xml:space="preserve"> </w:t>
      </w:r>
      <w:r w:rsidR="008D536B">
        <w:t>Структура</w:t>
      </w:r>
      <w:r w:rsidR="008D536B">
        <w:rPr>
          <w:spacing w:val="2"/>
        </w:rPr>
        <w:t xml:space="preserve"> </w:t>
      </w:r>
      <w:r w:rsidR="008D536B">
        <w:t>образовательного</w:t>
      </w:r>
      <w:r w:rsidR="008D536B">
        <w:rPr>
          <w:spacing w:val="-1"/>
        </w:rPr>
        <w:t xml:space="preserve"> </w:t>
      </w:r>
      <w:r w:rsidR="008D536B">
        <w:t>года</w:t>
      </w:r>
    </w:p>
    <w:p w:rsidR="00213562" w:rsidRDefault="00213562" w:rsidP="00233513">
      <w:pPr>
        <w:spacing w:line="484" w:lineRule="auto"/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spacing w:before="71"/>
        <w:ind w:left="3752"/>
        <w:rPr>
          <w:b/>
          <w:i/>
          <w:sz w:val="24"/>
        </w:rPr>
      </w:pPr>
      <w:r>
        <w:rPr>
          <w:b/>
          <w:i/>
          <w:sz w:val="24"/>
        </w:rPr>
        <w:lastRenderedPageBreak/>
        <w:t>Структура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режиме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дня</w:t>
      </w: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3237"/>
        <w:gridCol w:w="3237"/>
      </w:tblGrid>
      <w:tr w:rsidR="00213562">
        <w:trPr>
          <w:trHeight w:val="551"/>
        </w:trPr>
        <w:tc>
          <w:tcPr>
            <w:tcW w:w="3232" w:type="dxa"/>
          </w:tcPr>
          <w:p w:rsidR="00213562" w:rsidRDefault="008D536B" w:rsidP="00233513">
            <w:pPr>
              <w:pStyle w:val="TableParagraph"/>
              <w:spacing w:before="1" w:line="275" w:lineRule="exact"/>
              <w:ind w:left="688" w:right="832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 блок</w:t>
            </w:r>
          </w:p>
          <w:p w:rsidR="00213562" w:rsidRDefault="00A97AB2" w:rsidP="00233513">
            <w:pPr>
              <w:pStyle w:val="TableParagraph"/>
              <w:spacing w:line="255" w:lineRule="exact"/>
              <w:ind w:left="688" w:right="820"/>
              <w:rPr>
                <w:b/>
                <w:sz w:val="24"/>
              </w:rPr>
            </w:pPr>
            <w:r>
              <w:rPr>
                <w:b/>
                <w:sz w:val="24"/>
              </w:rPr>
              <w:t>7.45</w:t>
            </w:r>
            <w:r w:rsidR="008D536B">
              <w:rPr>
                <w:b/>
                <w:sz w:val="24"/>
              </w:rPr>
              <w:t>-9.00</w:t>
            </w:r>
          </w:p>
        </w:tc>
        <w:tc>
          <w:tcPr>
            <w:tcW w:w="3237" w:type="dxa"/>
          </w:tcPr>
          <w:p w:rsidR="00213562" w:rsidRDefault="008D536B" w:rsidP="00233513">
            <w:pPr>
              <w:pStyle w:val="TableParagraph"/>
              <w:spacing w:before="1" w:line="275" w:lineRule="exact"/>
              <w:ind w:left="706" w:right="845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блок</w:t>
            </w:r>
          </w:p>
          <w:p w:rsidR="00213562" w:rsidRDefault="008D536B" w:rsidP="00233513">
            <w:pPr>
              <w:pStyle w:val="TableParagraph"/>
              <w:spacing w:line="255" w:lineRule="exact"/>
              <w:ind w:left="706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9.00-15.30</w:t>
            </w:r>
          </w:p>
        </w:tc>
        <w:tc>
          <w:tcPr>
            <w:tcW w:w="3237" w:type="dxa"/>
          </w:tcPr>
          <w:p w:rsidR="00213562" w:rsidRDefault="008D536B" w:rsidP="00233513">
            <w:pPr>
              <w:pStyle w:val="TableParagraph"/>
              <w:spacing w:before="1" w:line="275" w:lineRule="exact"/>
              <w:ind w:left="706" w:right="853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213562" w:rsidRDefault="00A97AB2" w:rsidP="00233513">
            <w:pPr>
              <w:pStyle w:val="TableParagraph"/>
              <w:spacing w:line="255" w:lineRule="exact"/>
              <w:ind w:left="706" w:right="845"/>
              <w:rPr>
                <w:b/>
                <w:sz w:val="24"/>
              </w:rPr>
            </w:pPr>
            <w:r>
              <w:rPr>
                <w:b/>
                <w:sz w:val="24"/>
              </w:rPr>
              <w:t>15.30-18.15</w:t>
            </w:r>
          </w:p>
        </w:tc>
      </w:tr>
      <w:tr w:rsidR="00213562">
        <w:trPr>
          <w:trHeight w:val="4403"/>
        </w:trPr>
        <w:tc>
          <w:tcPr>
            <w:tcW w:w="3232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13562" w:rsidRDefault="008D536B" w:rsidP="0023351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213562" w:rsidRDefault="008D536B" w:rsidP="00233513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spacing w:before="1"/>
              <w:ind w:right="831" w:firstLine="6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6"/>
              </w:numPr>
              <w:tabs>
                <w:tab w:val="left" w:pos="246"/>
              </w:tabs>
              <w:spacing w:line="242" w:lineRule="auto"/>
              <w:ind w:right="438" w:firstLine="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237" w:type="dxa"/>
            <w:tcBorders>
              <w:bottom w:val="nil"/>
            </w:tcBorders>
          </w:tcPr>
          <w:p w:rsidR="00213562" w:rsidRDefault="008D536B" w:rsidP="0023351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3562" w:rsidRDefault="008D536B" w:rsidP="00233513">
            <w:pPr>
              <w:pStyle w:val="TableParagraph"/>
              <w:ind w:right="122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- 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3562" w:rsidRDefault="008D536B" w:rsidP="00233513">
            <w:pPr>
              <w:pStyle w:val="TableParagraph"/>
              <w:spacing w:before="4"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213562" w:rsidRDefault="008D536B" w:rsidP="00233513">
            <w:pPr>
              <w:pStyle w:val="TableParagraph"/>
              <w:ind w:right="380" w:firstLine="62"/>
              <w:rPr>
                <w:sz w:val="24"/>
              </w:rPr>
            </w:pPr>
            <w:r>
              <w:rPr>
                <w:sz w:val="24"/>
              </w:rPr>
              <w:t>-прогулка: 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13562" w:rsidRDefault="008D536B" w:rsidP="00233513">
            <w:pPr>
              <w:pStyle w:val="TableParagraph"/>
              <w:spacing w:line="274" w:lineRule="exact"/>
              <w:ind w:right="828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237" w:type="dxa"/>
            <w:vMerge w:val="restart"/>
          </w:tcPr>
          <w:p w:rsidR="00213562" w:rsidRDefault="008D536B" w:rsidP="00233513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67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13562" w:rsidRDefault="008D536B" w:rsidP="00233513">
            <w:pPr>
              <w:pStyle w:val="TableParagraph"/>
              <w:spacing w:before="1" w:line="237" w:lineRule="auto"/>
              <w:ind w:left="104" w:right="6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4"/>
              </w:numPr>
              <w:tabs>
                <w:tab w:val="left" w:pos="249"/>
              </w:tabs>
              <w:spacing w:before="6" w:line="237" w:lineRule="auto"/>
              <w:ind w:right="411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-индивидуальная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2" w:line="275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spacing w:before="2"/>
              <w:ind w:right="836" w:firstLine="62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spacing w:before="1"/>
              <w:ind w:right="382" w:firstLine="62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13562">
        <w:trPr>
          <w:trHeight w:val="282"/>
        </w:trPr>
        <w:tc>
          <w:tcPr>
            <w:tcW w:w="3232" w:type="dxa"/>
            <w:tcBorders>
              <w:top w:val="nil"/>
            </w:tcBorders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37" w:type="dxa"/>
            <w:tcBorders>
              <w:top w:val="nil"/>
            </w:tcBorders>
          </w:tcPr>
          <w:p w:rsidR="00213562" w:rsidRDefault="008D536B" w:rsidP="0023351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интересам</w:t>
            </w:r>
          </w:p>
        </w:tc>
        <w:tc>
          <w:tcPr>
            <w:tcW w:w="3237" w:type="dxa"/>
            <w:vMerge/>
            <w:tcBorders>
              <w:top w:val="nil"/>
            </w:tcBorders>
          </w:tcPr>
          <w:p w:rsidR="00213562" w:rsidRDefault="00213562" w:rsidP="00233513">
            <w:pPr>
              <w:rPr>
                <w:sz w:val="2"/>
                <w:szCs w:val="2"/>
              </w:rPr>
            </w:pPr>
          </w:p>
        </w:tc>
      </w:tr>
    </w:tbl>
    <w:p w:rsidR="00213562" w:rsidRDefault="00213562" w:rsidP="00233513">
      <w:pPr>
        <w:pStyle w:val="a3"/>
        <w:spacing w:before="7"/>
        <w:rPr>
          <w:b/>
          <w:i/>
          <w:sz w:val="27"/>
        </w:rPr>
      </w:pPr>
    </w:p>
    <w:p w:rsidR="00213562" w:rsidRDefault="008D536B" w:rsidP="00233513">
      <w:pPr>
        <w:pStyle w:val="1"/>
        <w:numPr>
          <w:ilvl w:val="2"/>
          <w:numId w:val="37"/>
        </w:numPr>
        <w:tabs>
          <w:tab w:val="left" w:pos="4315"/>
        </w:tabs>
        <w:spacing w:before="1"/>
        <w:ind w:left="4314" w:hanging="721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ритуалы,</w:t>
      </w:r>
      <w:r>
        <w:rPr>
          <w:spacing w:val="-1"/>
        </w:rPr>
        <w:t xml:space="preserve"> </w:t>
      </w:r>
      <w:r>
        <w:t>особые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ДОО.</w:t>
      </w:r>
    </w:p>
    <w:p w:rsidR="00213562" w:rsidRDefault="008D536B" w:rsidP="00233513">
      <w:pPr>
        <w:pStyle w:val="a3"/>
        <w:spacing w:before="2"/>
        <w:ind w:left="1644" w:right="506" w:firstLine="566"/>
      </w:pPr>
      <w:r>
        <w:t>Ритуалы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решает определенные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3"/>
        </w:rPr>
        <w:t xml:space="preserve"> </w:t>
      </w:r>
      <w:r>
        <w:t>детей.</w:t>
      </w:r>
    </w:p>
    <w:p w:rsidR="00213562" w:rsidRDefault="008D536B" w:rsidP="00233513">
      <w:pPr>
        <w:pStyle w:val="a3"/>
        <w:spacing w:before="1"/>
        <w:ind w:left="1644" w:right="510" w:firstLine="566"/>
      </w:pPr>
      <w:r>
        <w:t xml:space="preserve">В ДОО регулярно проводятся </w:t>
      </w:r>
      <w:r>
        <w:rPr>
          <w:u w:val="single"/>
        </w:rPr>
        <w:t>календарные и народные праздники</w:t>
      </w:r>
      <w:r>
        <w:t>. Приобщение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здоровую,</w:t>
      </w:r>
      <w:r>
        <w:rPr>
          <w:spacing w:val="1"/>
        </w:rPr>
        <w:t xml:space="preserve"> </w:t>
      </w:r>
      <w:r>
        <w:t>гармоничную</w:t>
      </w:r>
      <w:r>
        <w:rPr>
          <w:spacing w:val="6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бодрым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глубокой</w:t>
      </w:r>
      <w:r>
        <w:rPr>
          <w:spacing w:val="-3"/>
        </w:rPr>
        <w:t xml:space="preserve"> </w:t>
      </w:r>
      <w:r>
        <w:t>старости.</w:t>
      </w:r>
    </w:p>
    <w:p w:rsidR="00213562" w:rsidRDefault="008D536B" w:rsidP="00233513">
      <w:pPr>
        <w:pStyle w:val="a3"/>
        <w:spacing w:before="43"/>
        <w:ind w:left="2211"/>
      </w:pPr>
      <w:r>
        <w:t>Особой</w:t>
      </w:r>
      <w:r>
        <w:rPr>
          <w:spacing w:val="-11"/>
        </w:rPr>
        <w:t xml:space="preserve"> </w:t>
      </w:r>
      <w:r>
        <w:t>популярностью</w:t>
      </w:r>
      <w:r>
        <w:rPr>
          <w:spacing w:val="-7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rPr>
          <w:u w:val="single"/>
        </w:rPr>
        <w:t>детско-родительские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проекты</w:t>
      </w:r>
      <w:r>
        <w:t>:</w:t>
      </w:r>
    </w:p>
    <w:p w:rsidR="00213562" w:rsidRDefault="008D536B" w:rsidP="00233513">
      <w:pPr>
        <w:pStyle w:val="a3"/>
        <w:spacing w:before="7" w:line="242" w:lineRule="auto"/>
        <w:ind w:left="1644" w:right="515" w:firstLine="566"/>
      </w:pPr>
      <w:r>
        <w:t>Кроме того, в каждой группе проводится работа по созданию своих традиций, среди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выделить: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5"/>
        <w:ind w:left="1928" w:hanging="285"/>
        <w:rPr>
          <w:rFonts w:ascii="Symbol" w:hAnsi="Symbol"/>
          <w:sz w:val="24"/>
        </w:rPr>
      </w:pPr>
      <w:r>
        <w:rPr>
          <w:sz w:val="24"/>
        </w:rPr>
        <w:t>«Утро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встреч».</w:t>
      </w:r>
    </w:p>
    <w:p w:rsidR="00213562" w:rsidRDefault="008D536B" w:rsidP="00233513">
      <w:pPr>
        <w:pStyle w:val="a3"/>
        <w:spacing w:before="11"/>
        <w:ind w:left="1644" w:right="518"/>
      </w:pPr>
      <w:r>
        <w:t>Цель: обеспечить постепенное вхождение ребенка в ритм жизни группы, создать хорошее</w:t>
      </w:r>
      <w:r>
        <w:rPr>
          <w:spacing w:val="1"/>
        </w:rPr>
        <w:t xml:space="preserve"> </w:t>
      </w:r>
      <w:r>
        <w:t>настроение, настроить на доброжелательное общение со сверстниками. Педагоги в 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сроки,</w:t>
      </w:r>
      <w:r>
        <w:rPr>
          <w:spacing w:val="-3"/>
        </w:rPr>
        <w:t xml:space="preserve"> </w:t>
      </w:r>
      <w:r>
        <w:t>когда одно</w:t>
      </w:r>
      <w:r>
        <w:rPr>
          <w:spacing w:val="4"/>
        </w:rPr>
        <w:t xml:space="preserve"> </w:t>
      </w:r>
      <w:r>
        <w:t>приветствие 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1"/>
        </w:rPr>
        <w:t xml:space="preserve"> </w:t>
      </w:r>
      <w:r>
        <w:t>другим.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6"/>
        <w:ind w:left="1928" w:hanging="285"/>
        <w:rPr>
          <w:rFonts w:ascii="Symbol" w:hAnsi="Symbol"/>
          <w:sz w:val="24"/>
        </w:rPr>
      </w:pPr>
      <w:r>
        <w:rPr>
          <w:sz w:val="24"/>
        </w:rPr>
        <w:t>«Отмечаем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рождения».</w:t>
      </w:r>
    </w:p>
    <w:p w:rsidR="00213562" w:rsidRDefault="008D536B" w:rsidP="00233513">
      <w:pPr>
        <w:pStyle w:val="a3"/>
        <w:spacing w:before="6"/>
        <w:ind w:left="1644" w:right="513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положительные эмоции, подчеркнуть значимость каждого ребенка в группе. Дети вместе 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24"/>
        </w:rPr>
        <w:t xml:space="preserve"> </w:t>
      </w:r>
      <w:r>
        <w:t>поздравляют</w:t>
      </w:r>
      <w:r>
        <w:rPr>
          <w:spacing w:val="23"/>
        </w:rPr>
        <w:t xml:space="preserve"> </w:t>
      </w:r>
      <w:r>
        <w:t>именинника,</w:t>
      </w:r>
      <w:r>
        <w:rPr>
          <w:spacing w:val="25"/>
        </w:rPr>
        <w:t xml:space="preserve"> </w:t>
      </w:r>
      <w:r>
        <w:t>поют</w:t>
      </w:r>
      <w:r>
        <w:rPr>
          <w:spacing w:val="17"/>
        </w:rPr>
        <w:t xml:space="preserve"> </w:t>
      </w:r>
      <w:r>
        <w:t>ему</w:t>
      </w:r>
    </w:p>
    <w:p w:rsidR="00213562" w:rsidRDefault="008D536B" w:rsidP="00233513">
      <w:pPr>
        <w:pStyle w:val="a3"/>
        <w:spacing w:before="6" w:line="237" w:lineRule="auto"/>
        <w:ind w:left="1644" w:right="510"/>
      </w:pPr>
      <w:r>
        <w:t>«Каравай»,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старшей и подготовительной группах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каждый ребенок говорит</w:t>
      </w:r>
      <w:r>
        <w:rPr>
          <w:spacing w:val="1"/>
        </w:rPr>
        <w:t xml:space="preserve"> </w:t>
      </w:r>
      <w:r>
        <w:t>имениннику</w:t>
      </w:r>
      <w:r>
        <w:rPr>
          <w:spacing w:val="-6"/>
        </w:rPr>
        <w:t xml:space="preserve"> </w:t>
      </w:r>
      <w:r>
        <w:t>пожелание.</w:t>
      </w:r>
    </w:p>
    <w:p w:rsidR="00213562" w:rsidRDefault="00213562" w:rsidP="00233513">
      <w:pPr>
        <w:spacing w:line="237" w:lineRule="auto"/>
        <w:sectPr w:rsidR="00213562">
          <w:pgSz w:w="11910" w:h="16840"/>
          <w:pgMar w:top="9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tabs>
          <w:tab w:val="left" w:pos="3253"/>
          <w:tab w:val="left" w:pos="3848"/>
          <w:tab w:val="left" w:pos="5104"/>
          <w:tab w:val="left" w:pos="6049"/>
          <w:tab w:val="left" w:pos="7661"/>
          <w:tab w:val="left" w:pos="8510"/>
          <w:tab w:val="left" w:pos="10318"/>
        </w:tabs>
        <w:spacing w:before="73" w:line="242" w:lineRule="auto"/>
        <w:ind w:left="1644" w:right="518" w:firstLine="566"/>
      </w:pPr>
      <w:r>
        <w:rPr>
          <w:b/>
        </w:rPr>
        <w:lastRenderedPageBreak/>
        <w:t>Этикет</w:t>
      </w:r>
      <w:r>
        <w:rPr>
          <w:b/>
        </w:rPr>
        <w:tab/>
      </w:r>
      <w:r>
        <w:t>как</w:t>
      </w:r>
      <w:r>
        <w:tab/>
        <w:t>условный</w:t>
      </w:r>
      <w:r>
        <w:tab/>
        <w:t>ритуал</w:t>
      </w:r>
      <w:r>
        <w:tab/>
        <w:t>представляет</w:t>
      </w:r>
      <w:r>
        <w:tab/>
        <w:t>собой</w:t>
      </w:r>
      <w:r>
        <w:tab/>
        <w:t>общепринятую</w:t>
      </w:r>
      <w:r>
        <w:tab/>
        <w:t>систему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-6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регламентируют</w:t>
      </w:r>
    </w:p>
    <w:p w:rsidR="00213562" w:rsidRDefault="008D536B" w:rsidP="00233513">
      <w:pPr>
        <w:pStyle w:val="a3"/>
        <w:tabs>
          <w:tab w:val="left" w:pos="3363"/>
          <w:tab w:val="left" w:pos="5745"/>
          <w:tab w:val="left" w:pos="6725"/>
          <w:tab w:val="left" w:pos="8986"/>
          <w:tab w:val="left" w:pos="10489"/>
        </w:tabs>
        <w:spacing w:line="242" w:lineRule="auto"/>
        <w:ind w:left="1644" w:right="612"/>
      </w:pPr>
      <w:r>
        <w:t>особенности</w:t>
      </w:r>
      <w:r>
        <w:tab/>
        <w:t>взаимоотношений</w:t>
      </w:r>
      <w:r>
        <w:tab/>
        <w:t>между</w:t>
      </w:r>
      <w:r>
        <w:tab/>
        <w:t>представителями</w:t>
      </w:r>
      <w:r>
        <w:tab/>
        <w:t>различных</w:t>
      </w:r>
      <w:r>
        <w:tab/>
      </w:r>
      <w:r>
        <w:rPr>
          <w:spacing w:val="-1"/>
        </w:rPr>
        <w:t>слоёв</w:t>
      </w:r>
      <w:r>
        <w:rPr>
          <w:spacing w:val="-57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общественным</w:t>
      </w:r>
      <w:r>
        <w:rPr>
          <w:spacing w:val="4"/>
        </w:rPr>
        <w:t xml:space="preserve"> </w:t>
      </w:r>
      <w:r>
        <w:t>статусом.</w:t>
      </w:r>
    </w:p>
    <w:p w:rsidR="00213562" w:rsidRDefault="008D536B" w:rsidP="00233513">
      <w:pPr>
        <w:pStyle w:val="a3"/>
        <w:spacing w:before="32"/>
        <w:ind w:left="1644"/>
      </w:pPr>
      <w:r>
        <w:t>Виды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3"/>
        <w:ind w:left="1928" w:hanging="285"/>
        <w:rPr>
          <w:rFonts w:ascii="Symbol" w:hAnsi="Symbol"/>
          <w:sz w:val="24"/>
        </w:rPr>
      </w:pPr>
      <w:r>
        <w:rPr>
          <w:sz w:val="24"/>
        </w:rPr>
        <w:t>«Речевой»;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95"/>
          <w:tab w:val="left" w:pos="1996"/>
        </w:tabs>
        <w:spacing w:before="33"/>
        <w:ind w:left="1995" w:hanging="352"/>
        <w:rPr>
          <w:rFonts w:ascii="Symbol" w:hAnsi="Symbol"/>
          <w:sz w:val="24"/>
        </w:rPr>
      </w:pPr>
      <w:r>
        <w:rPr>
          <w:sz w:val="24"/>
        </w:rPr>
        <w:t>«Гостевой»;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7"/>
        <w:ind w:left="1928" w:hanging="285"/>
        <w:rPr>
          <w:rFonts w:ascii="Symbol" w:hAnsi="Symbol"/>
          <w:sz w:val="24"/>
        </w:rPr>
      </w:pPr>
      <w:r>
        <w:rPr>
          <w:sz w:val="24"/>
        </w:rPr>
        <w:t>«Столовый»;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95"/>
          <w:tab w:val="left" w:pos="1996"/>
        </w:tabs>
        <w:spacing w:before="23"/>
        <w:ind w:left="1995" w:hanging="352"/>
        <w:rPr>
          <w:rFonts w:ascii="Symbol" w:hAnsi="Symbol"/>
          <w:sz w:val="24"/>
        </w:rPr>
      </w:pPr>
      <w:r>
        <w:rPr>
          <w:sz w:val="24"/>
        </w:rPr>
        <w:t>«Прогулочный».</w:t>
      </w:r>
    </w:p>
    <w:p w:rsidR="00213562" w:rsidRDefault="00213562" w:rsidP="00233513">
      <w:pPr>
        <w:pStyle w:val="a3"/>
        <w:spacing w:before="8"/>
        <w:rPr>
          <w:sz w:val="27"/>
        </w:rPr>
      </w:pPr>
    </w:p>
    <w:p w:rsidR="00213562" w:rsidRDefault="008D536B" w:rsidP="00233513">
      <w:pPr>
        <w:pStyle w:val="1"/>
        <w:numPr>
          <w:ilvl w:val="2"/>
          <w:numId w:val="37"/>
        </w:numPr>
        <w:tabs>
          <w:tab w:val="left" w:pos="4051"/>
        </w:tabs>
        <w:ind w:left="4050" w:hanging="721"/>
        <w:jc w:val="left"/>
      </w:pPr>
      <w:r>
        <w:t>Особенности</w:t>
      </w:r>
      <w:r>
        <w:rPr>
          <w:spacing w:val="-4"/>
        </w:rPr>
        <w:t xml:space="preserve"> </w:t>
      </w:r>
      <w:r>
        <w:t>РППС,</w:t>
      </w:r>
      <w:r>
        <w:rPr>
          <w:spacing w:val="-5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ДОО.</w:t>
      </w:r>
    </w:p>
    <w:p w:rsidR="00213562" w:rsidRDefault="008D536B" w:rsidP="00233513">
      <w:pPr>
        <w:pStyle w:val="a3"/>
        <w:spacing w:before="8"/>
        <w:ind w:left="1644" w:right="517" w:firstLine="566"/>
      </w:pPr>
      <w:r>
        <w:t>РППС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обусловливающих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0"/>
        </w:rPr>
        <w:t xml:space="preserve"> </w:t>
      </w:r>
      <w:r>
        <w:t>организации.</w:t>
      </w:r>
    </w:p>
    <w:p w:rsidR="00213562" w:rsidRDefault="008D536B" w:rsidP="00233513">
      <w:pPr>
        <w:pStyle w:val="a3"/>
        <w:spacing w:line="242" w:lineRule="auto"/>
        <w:ind w:left="1644" w:right="515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раскрытию</w:t>
      </w:r>
      <w:r>
        <w:rPr>
          <w:spacing w:val="-5"/>
        </w:rPr>
        <w:t xml:space="preserve"> </w:t>
      </w:r>
      <w:r>
        <w:t>ребенком.</w:t>
      </w:r>
    </w:p>
    <w:p w:rsidR="00213562" w:rsidRDefault="008D536B" w:rsidP="00233513">
      <w:pPr>
        <w:pStyle w:val="a3"/>
        <w:tabs>
          <w:tab w:val="left" w:pos="5692"/>
          <w:tab w:val="left" w:pos="6672"/>
          <w:tab w:val="left" w:pos="9476"/>
        </w:tabs>
        <w:ind w:left="1644" w:right="513" w:firstLine="566"/>
      </w:pPr>
      <w:r>
        <w:t>Предметно-пространственная</w:t>
      </w:r>
      <w:r>
        <w:tab/>
        <w:t>среда</w:t>
      </w:r>
      <w:r>
        <w:tab/>
        <w:t>отражает</w:t>
      </w:r>
      <w:r>
        <w:tab/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38"/>
        </w:rPr>
        <w:t xml:space="preserve"> </w:t>
      </w:r>
      <w:r>
        <w:t>специфику,</w:t>
      </w:r>
      <w:r>
        <w:rPr>
          <w:spacing w:val="42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специфику</w:t>
      </w:r>
      <w:r>
        <w:rPr>
          <w:spacing w:val="35"/>
        </w:rPr>
        <w:t xml:space="preserve"> </w:t>
      </w:r>
      <w:r>
        <w:t>ДОО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включает</w:t>
      </w:r>
      <w:r>
        <w:rPr>
          <w:spacing w:val="51"/>
        </w:rPr>
        <w:t xml:space="preserve"> </w:t>
      </w:r>
      <w:r>
        <w:t>оформление</w:t>
      </w:r>
      <w:r>
        <w:rPr>
          <w:spacing w:val="41"/>
        </w:rPr>
        <w:t xml:space="preserve"> </w:t>
      </w:r>
      <w:r>
        <w:t>помещений,</w:t>
      </w:r>
      <w:r>
        <w:rPr>
          <w:spacing w:val="-57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игрушки.</w:t>
      </w:r>
    </w:p>
    <w:p w:rsidR="00213562" w:rsidRDefault="00213562" w:rsidP="00233513">
      <w:pPr>
        <w:pStyle w:val="a3"/>
        <w:spacing w:before="5" w:after="1"/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2531"/>
        <w:gridCol w:w="4470"/>
      </w:tblGrid>
      <w:tr w:rsidR="00213562">
        <w:trPr>
          <w:trHeight w:val="551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73" w:lineRule="exact"/>
              <w:ind w:left="6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before="3" w:line="264" w:lineRule="exact"/>
              <w:ind w:left="652" w:right="564" w:hanging="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73" w:lineRule="exact"/>
              <w:ind w:left="13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Наполняемость</w:t>
            </w:r>
          </w:p>
        </w:tc>
      </w:tr>
      <w:tr w:rsidR="00213562">
        <w:trPr>
          <w:trHeight w:val="3586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71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right="629"/>
              <w:rPr>
                <w:sz w:val="24"/>
              </w:rPr>
            </w:pPr>
            <w:r>
              <w:rPr>
                <w:sz w:val="24"/>
              </w:rPr>
              <w:t>Центр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13562" w:rsidRDefault="008D536B" w:rsidP="00233513">
            <w:pPr>
              <w:pStyle w:val="TableParagraph"/>
              <w:spacing w:before="5" w:line="237" w:lineRule="auto"/>
              <w:ind w:left="105" w:right="129"/>
              <w:rPr>
                <w:sz w:val="24"/>
              </w:rPr>
            </w:pPr>
            <w:r>
              <w:rPr>
                <w:sz w:val="24"/>
              </w:rPr>
              <w:t>Природа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ДОО.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37" w:lineRule="auto"/>
              <w:ind w:left="109" w:right="1153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9" w:right="745"/>
              <w:rPr>
                <w:sz w:val="24"/>
              </w:rPr>
            </w:pPr>
            <w:r>
              <w:rPr>
                <w:sz w:val="24"/>
              </w:rPr>
              <w:t>Фото первых лиц РФ и 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Папки-передвижки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213562" w:rsidRDefault="008D536B" w:rsidP="00233513">
            <w:pPr>
              <w:pStyle w:val="TableParagraph"/>
              <w:spacing w:before="3"/>
              <w:ind w:left="109" w:right="117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флага».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Изделия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9" w:right="313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</w:p>
          <w:p w:rsidR="00213562" w:rsidRDefault="008D536B" w:rsidP="00233513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костюмах.</w:t>
            </w:r>
          </w:p>
          <w:p w:rsidR="00213562" w:rsidRDefault="008D536B" w:rsidP="00233513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Д\и игры.</w:t>
            </w:r>
          </w:p>
        </w:tc>
      </w:tr>
      <w:tr w:rsidR="00213562">
        <w:trPr>
          <w:trHeight w:val="1104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42" w:lineRule="auto"/>
              <w:ind w:left="105" w:right="246"/>
              <w:rPr>
                <w:sz w:val="24"/>
              </w:rPr>
            </w:pPr>
            <w:r>
              <w:rPr>
                <w:spacing w:val="-1"/>
                <w:sz w:val="24"/>
              </w:rPr>
              <w:t>Жизнь, 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line="242" w:lineRule="auto"/>
              <w:ind w:left="105" w:right="12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стенды.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 w:right="1152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42" w:lineRule="auto"/>
              <w:ind w:left="109" w:right="2366"/>
              <w:rPr>
                <w:sz w:val="24"/>
              </w:rPr>
            </w:pPr>
            <w:r>
              <w:rPr>
                <w:sz w:val="24"/>
              </w:rPr>
              <w:t>Фото 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пособия.</w:t>
            </w:r>
          </w:p>
        </w:tc>
      </w:tr>
      <w:tr w:rsidR="00213562">
        <w:trPr>
          <w:trHeight w:val="277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</w:tbl>
    <w:p w:rsidR="00213562" w:rsidRDefault="00213562" w:rsidP="00233513">
      <w:pPr>
        <w:spacing w:line="257" w:lineRule="exact"/>
        <w:rPr>
          <w:sz w:val="24"/>
        </w:r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2531"/>
        <w:gridCol w:w="4470"/>
      </w:tblGrid>
      <w:tr w:rsidR="00213562">
        <w:trPr>
          <w:trHeight w:val="1935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700"/>
              <w:rPr>
                <w:sz w:val="24"/>
              </w:rPr>
            </w:pPr>
            <w:r>
              <w:rPr>
                <w:sz w:val="24"/>
              </w:rPr>
              <w:lastRenderedPageBreak/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ind w:left="105" w:right="568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музицирования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right="192"/>
              <w:rPr>
                <w:sz w:val="24"/>
              </w:rPr>
            </w:pPr>
            <w:r>
              <w:rPr>
                <w:sz w:val="24"/>
              </w:rPr>
              <w:t>Фотовыставки.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37" w:lineRule="auto"/>
              <w:ind w:left="109" w:right="1446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9" w:right="19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Игровое </w:t>
            </w:r>
            <w:r>
              <w:rPr>
                <w:sz w:val="24"/>
              </w:rPr>
              <w:t>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 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</w:p>
          <w:p w:rsidR="00213562" w:rsidRDefault="008D536B" w:rsidP="00233513">
            <w:pPr>
              <w:pStyle w:val="TableParagraph"/>
              <w:spacing w:before="5" w:line="237" w:lineRule="auto"/>
              <w:ind w:left="109" w:right="1474"/>
              <w:rPr>
                <w:sz w:val="24"/>
              </w:rPr>
            </w:pPr>
            <w:r>
              <w:rPr>
                <w:sz w:val="24"/>
              </w:rPr>
              <w:t>Материалы для творчества.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213562">
        <w:trPr>
          <w:trHeight w:val="2760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307"/>
              <w:rPr>
                <w:sz w:val="24"/>
              </w:rPr>
            </w:pPr>
            <w:r>
              <w:rPr>
                <w:sz w:val="24"/>
              </w:rPr>
              <w:t>Центр математики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  <w:p w:rsidR="00213562" w:rsidRDefault="008D536B" w:rsidP="0023351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познавательно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опытно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 деятельности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с/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«Школа».</w:t>
            </w:r>
          </w:p>
          <w:p w:rsidR="00213562" w:rsidRDefault="008D536B" w:rsidP="00233513">
            <w:pPr>
              <w:pStyle w:val="TableParagraph"/>
              <w:ind w:left="109" w:right="68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головоломки.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 различных размеров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213562">
        <w:trPr>
          <w:trHeight w:val="2760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316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5" w:right="269"/>
              <w:rPr>
                <w:sz w:val="24"/>
              </w:rPr>
            </w:pPr>
            <w:r>
              <w:rPr>
                <w:sz w:val="24"/>
              </w:rPr>
              <w:t>Центр 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</w:p>
          <w:p w:rsidR="00213562" w:rsidRDefault="00DB5F26" w:rsidP="00233513">
            <w:pPr>
              <w:pStyle w:val="TableParagraph"/>
              <w:spacing w:before="4"/>
              <w:ind w:left="105" w:right="243"/>
              <w:rPr>
                <w:sz w:val="24"/>
              </w:rPr>
            </w:pPr>
            <w:r>
              <w:rPr>
                <w:sz w:val="24"/>
              </w:rPr>
              <w:t>Спортзал.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37" w:lineRule="auto"/>
              <w:ind w:left="109" w:right="39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  <w:p w:rsidR="00213562" w:rsidRDefault="008D536B" w:rsidP="00233513">
            <w:pPr>
              <w:pStyle w:val="TableParagraph"/>
              <w:spacing w:line="237" w:lineRule="auto"/>
              <w:ind w:left="109" w:right="2366"/>
              <w:rPr>
                <w:sz w:val="24"/>
              </w:rPr>
            </w:pPr>
            <w:r>
              <w:rPr>
                <w:sz w:val="24"/>
              </w:rPr>
              <w:t>Дорожки здоровья.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Тропа здоровья.</w:t>
            </w:r>
          </w:p>
          <w:p w:rsidR="00213562" w:rsidRDefault="008D536B" w:rsidP="00233513">
            <w:pPr>
              <w:pStyle w:val="TableParagraph"/>
              <w:spacing w:before="3"/>
              <w:ind w:left="109" w:right="2071"/>
              <w:rPr>
                <w:sz w:val="24"/>
              </w:rPr>
            </w:pPr>
            <w:r>
              <w:rPr>
                <w:sz w:val="24"/>
              </w:rPr>
              <w:t>С/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 игра «Больница».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9" w:right="1481"/>
              <w:rPr>
                <w:sz w:val="24"/>
              </w:rPr>
            </w:pPr>
            <w:r>
              <w:rPr>
                <w:sz w:val="24"/>
              </w:rPr>
              <w:t>Муляжи фруктов и овощей.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213562">
        <w:trPr>
          <w:trHeight w:val="2207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ind w:left="105" w:right="578"/>
              <w:rPr>
                <w:sz w:val="24"/>
              </w:rPr>
            </w:pPr>
            <w:r>
              <w:rPr>
                <w:sz w:val="24"/>
              </w:rPr>
              <w:t>Уголок дежурств.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13562" w:rsidRDefault="008D536B" w:rsidP="00233513">
            <w:pPr>
              <w:pStyle w:val="TableParagraph"/>
              <w:ind w:left="105" w:right="359"/>
              <w:rPr>
                <w:sz w:val="24"/>
              </w:rPr>
            </w:pPr>
            <w:r>
              <w:rPr>
                <w:sz w:val="24"/>
              </w:rPr>
              <w:t>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подоконнике</w:t>
            </w:r>
            <w:r w:rsidR="00DB5F26">
              <w:rPr>
                <w:sz w:val="24"/>
              </w:rPr>
              <w:t>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spacing w:line="237" w:lineRule="auto"/>
              <w:ind w:left="109" w:right="75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грабли).</w:t>
            </w:r>
          </w:p>
          <w:p w:rsidR="00213562" w:rsidRDefault="008D536B" w:rsidP="00233513">
            <w:pPr>
              <w:pStyle w:val="TableParagraph"/>
              <w:ind w:left="109" w:right="1291"/>
              <w:rPr>
                <w:sz w:val="24"/>
              </w:rPr>
            </w:pPr>
            <w:r>
              <w:rPr>
                <w:sz w:val="24"/>
              </w:rPr>
              <w:t>Оборудование для с/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 игр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9" w:right="1659"/>
              <w:rPr>
                <w:sz w:val="24"/>
              </w:rPr>
            </w:pPr>
            <w:r>
              <w:rPr>
                <w:sz w:val="24"/>
              </w:rPr>
              <w:t>Д/и,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Профсессии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213562">
        <w:trPr>
          <w:trHeight w:val="3034"/>
        </w:trPr>
        <w:tc>
          <w:tcPr>
            <w:tcW w:w="2430" w:type="dxa"/>
          </w:tcPr>
          <w:p w:rsidR="00213562" w:rsidRDefault="008D536B" w:rsidP="0023351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531" w:type="dxa"/>
          </w:tcPr>
          <w:p w:rsidR="00213562" w:rsidRDefault="008D536B" w:rsidP="00233513">
            <w:pPr>
              <w:pStyle w:val="TableParagraph"/>
              <w:ind w:left="105" w:right="49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зал.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13562" w:rsidRDefault="008D536B" w:rsidP="00233513">
            <w:pPr>
              <w:pStyle w:val="TableParagraph"/>
              <w:ind w:left="105" w:right="235"/>
              <w:rPr>
                <w:sz w:val="24"/>
              </w:rPr>
            </w:pPr>
            <w:r>
              <w:rPr>
                <w:sz w:val="24"/>
              </w:rPr>
              <w:t>Центр 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музицирования</w:t>
            </w:r>
            <w:proofErr w:type="spellEnd"/>
            <w:r>
              <w:rPr>
                <w:sz w:val="24"/>
              </w:rPr>
              <w:t>.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  <w:p w:rsidR="00213562" w:rsidRDefault="008D536B" w:rsidP="0023351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4470" w:type="dxa"/>
          </w:tcPr>
          <w:p w:rsidR="00213562" w:rsidRDefault="008D536B" w:rsidP="00233513">
            <w:pPr>
              <w:pStyle w:val="TableParagraph"/>
              <w:ind w:left="109" w:right="700"/>
              <w:rPr>
                <w:sz w:val="24"/>
              </w:rPr>
            </w:pPr>
            <w:r>
              <w:rPr>
                <w:sz w:val="24"/>
              </w:rPr>
              <w:t>Разные виды театров,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 посуда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росписей.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9" w:right="1945"/>
              <w:rPr>
                <w:sz w:val="24"/>
              </w:rPr>
            </w:pPr>
            <w:r>
              <w:rPr>
                <w:sz w:val="24"/>
              </w:rPr>
              <w:t>Ширмы, костюмерные.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213562" w:rsidRDefault="008D536B" w:rsidP="00233513">
            <w:pPr>
              <w:pStyle w:val="TableParagraph"/>
              <w:spacing w:line="242" w:lineRule="auto"/>
              <w:ind w:left="109" w:right="1090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красоты».</w:t>
            </w:r>
          </w:p>
          <w:p w:rsidR="00213562" w:rsidRDefault="008D536B" w:rsidP="00233513"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Набор картинок «Правила поведения»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 картинок «Цветущие растения»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:rsidR="00213562" w:rsidRDefault="00213562" w:rsidP="00233513">
      <w:pPr>
        <w:pStyle w:val="a3"/>
        <w:rPr>
          <w:sz w:val="20"/>
        </w:rPr>
      </w:pPr>
    </w:p>
    <w:p w:rsidR="00213562" w:rsidRDefault="00213562" w:rsidP="00233513">
      <w:pPr>
        <w:pStyle w:val="a3"/>
        <w:rPr>
          <w:sz w:val="26"/>
        </w:rPr>
      </w:pPr>
    </w:p>
    <w:p w:rsidR="00213562" w:rsidRDefault="008D536B" w:rsidP="00233513">
      <w:pPr>
        <w:pStyle w:val="1"/>
        <w:numPr>
          <w:ilvl w:val="2"/>
          <w:numId w:val="37"/>
        </w:numPr>
        <w:tabs>
          <w:tab w:val="left" w:pos="2658"/>
        </w:tabs>
        <w:spacing w:before="90"/>
        <w:ind w:left="2657" w:hanging="721"/>
        <w:jc w:val="left"/>
      </w:pPr>
      <w:r>
        <w:t>Социокультурный</w:t>
      </w:r>
      <w:r>
        <w:rPr>
          <w:spacing w:val="-5"/>
        </w:rPr>
        <w:t xml:space="preserve"> </w:t>
      </w:r>
      <w:r>
        <w:t>контекст,</w:t>
      </w:r>
      <w:r>
        <w:rPr>
          <w:spacing w:val="-4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культурная</w:t>
      </w:r>
      <w:r w:rsidR="00DB5F26">
        <w:t xml:space="preserve"> </w:t>
      </w:r>
      <w:r>
        <w:t>среда</w:t>
      </w:r>
      <w:r>
        <w:rPr>
          <w:spacing w:val="-1"/>
        </w:rPr>
        <w:t xml:space="preserve"> </w:t>
      </w:r>
      <w:r>
        <w:t>ДОО</w:t>
      </w:r>
    </w:p>
    <w:p w:rsidR="00213562" w:rsidRDefault="00213562" w:rsidP="00233513">
      <w:pPr>
        <w:pStyle w:val="a3"/>
        <w:spacing w:before="7"/>
        <w:rPr>
          <w:b/>
          <w:sz w:val="28"/>
        </w:rPr>
      </w:pPr>
    </w:p>
    <w:p w:rsidR="00213562" w:rsidRDefault="008D536B" w:rsidP="00233513">
      <w:pPr>
        <w:pStyle w:val="a3"/>
        <w:ind w:left="1644" w:right="511" w:firstLine="734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 человека.</w:t>
      </w:r>
    </w:p>
    <w:p w:rsidR="00213562" w:rsidRDefault="00213562" w:rsidP="00233513">
      <w:pPr>
        <w:sectPr w:rsidR="00213562">
          <w:pgSz w:w="11910" w:h="16840"/>
          <w:pgMar w:top="66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81" w:line="237" w:lineRule="auto"/>
        <w:ind w:left="1644" w:right="521" w:firstLine="566"/>
      </w:pPr>
      <w:r>
        <w:lastRenderedPageBreak/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-57"/>
        </w:rPr>
        <w:t xml:space="preserve"> </w:t>
      </w:r>
      <w:r>
        <w:t>конфессиональные и региональные особенности и направлен</w:t>
      </w:r>
      <w:r>
        <w:rPr>
          <w:spacing w:val="1"/>
        </w:rPr>
        <w:t xml:space="preserve"> </w:t>
      </w:r>
      <w:r>
        <w:t>на формирование 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:rsidR="00213562" w:rsidRDefault="008D536B" w:rsidP="00233513">
      <w:pPr>
        <w:pStyle w:val="a3"/>
        <w:spacing w:before="6" w:line="237" w:lineRule="auto"/>
        <w:ind w:left="1644" w:right="517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воспитания.</w:t>
      </w:r>
    </w:p>
    <w:p w:rsidR="00213562" w:rsidRDefault="008D536B" w:rsidP="00233513">
      <w:pPr>
        <w:spacing w:before="46"/>
        <w:ind w:left="4732"/>
        <w:rPr>
          <w:b/>
          <w:i/>
          <w:sz w:val="24"/>
        </w:rPr>
      </w:pPr>
      <w:r>
        <w:rPr>
          <w:i/>
          <w:sz w:val="24"/>
          <w:u w:val="single"/>
        </w:rPr>
        <w:t>Социокультурные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b/>
          <w:i/>
          <w:sz w:val="24"/>
        </w:rPr>
        <w:t>.</w:t>
      </w:r>
    </w:p>
    <w:p w:rsidR="00213562" w:rsidRDefault="008D536B" w:rsidP="00233513">
      <w:pPr>
        <w:pStyle w:val="a3"/>
        <w:spacing w:before="46"/>
        <w:ind w:left="2211"/>
      </w:pPr>
      <w:r>
        <w:t>ДОО</w:t>
      </w:r>
      <w:r>
        <w:rPr>
          <w:spacing w:val="59"/>
        </w:rPr>
        <w:t xml:space="preserve"> </w:t>
      </w:r>
      <w:r>
        <w:t>находится</w:t>
      </w:r>
      <w:proofErr w:type="gramStart"/>
      <w:r>
        <w:rPr>
          <w:spacing w:val="-4"/>
        </w:rPr>
        <w:t xml:space="preserve"> </w:t>
      </w:r>
      <w:r>
        <w:t>В</w:t>
      </w:r>
      <w:proofErr w:type="gramEnd"/>
      <w:r>
        <w:rPr>
          <w:spacing w:val="-2"/>
        </w:rPr>
        <w:t xml:space="preserve"> </w:t>
      </w:r>
      <w:r>
        <w:t>двухэтажном</w:t>
      </w:r>
      <w:r>
        <w:rPr>
          <w:spacing w:val="-3"/>
        </w:rPr>
        <w:t xml:space="preserve"> </w:t>
      </w:r>
      <w:r>
        <w:t>здании.</w:t>
      </w:r>
    </w:p>
    <w:p w:rsidR="00213562" w:rsidRDefault="008D536B" w:rsidP="00233513">
      <w:pPr>
        <w:pStyle w:val="a3"/>
        <w:spacing w:before="3" w:line="242" w:lineRule="auto"/>
        <w:ind w:left="1644" w:right="510" w:firstLine="566"/>
      </w:pP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 w:rsidR="00F06526">
        <w:t>в</w:t>
      </w:r>
      <w:proofErr w:type="spellEnd"/>
      <w:proofErr w:type="gramEnd"/>
      <w:r w:rsidR="00F06526">
        <w:t xml:space="preserve"> посёлке</w:t>
      </w:r>
      <w:r>
        <w:rPr>
          <w:spacing w:val="56"/>
        </w:rPr>
        <w:t xml:space="preserve"> </w:t>
      </w:r>
      <w:r>
        <w:t>имеются</w:t>
      </w:r>
      <w:r>
        <w:rPr>
          <w:spacing w:val="2"/>
        </w:rPr>
        <w:t xml:space="preserve"> </w:t>
      </w:r>
      <w:r>
        <w:t>культурно</w:t>
      </w:r>
      <w:r>
        <w:rPr>
          <w:spacing w:val="5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массовое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спортивные</w:t>
      </w:r>
      <w:r>
        <w:rPr>
          <w:spacing w:val="55"/>
        </w:rPr>
        <w:t xml:space="preserve"> </w:t>
      </w:r>
      <w:r>
        <w:t>центры</w:t>
      </w:r>
      <w:r>
        <w:rPr>
          <w:spacing w:val="59"/>
        </w:rPr>
        <w:t xml:space="preserve"> </w:t>
      </w:r>
      <w:r w:rsidR="00DB5F26">
        <w:t>(Р</w:t>
      </w:r>
      <w:r>
        <w:t>ДК,</w:t>
      </w:r>
      <w:r>
        <w:rPr>
          <w:spacing w:val="59"/>
        </w:rPr>
        <w:t xml:space="preserve"> </w:t>
      </w:r>
      <w:r>
        <w:t>спортивная</w:t>
      </w:r>
      <w:r>
        <w:rPr>
          <w:spacing w:val="56"/>
        </w:rPr>
        <w:t xml:space="preserve"> </w:t>
      </w:r>
      <w:r>
        <w:t>школа</w:t>
      </w:r>
    </w:p>
    <w:p w:rsidR="00213562" w:rsidRDefault="00DB5F26" w:rsidP="00233513">
      <w:pPr>
        <w:pStyle w:val="a3"/>
        <w:spacing w:line="242" w:lineRule="auto"/>
        <w:ind w:left="1644" w:right="515"/>
      </w:pPr>
      <w:proofErr w:type="gramStart"/>
      <w:r>
        <w:t>ДЮШИ, краеведческий музей,</w:t>
      </w:r>
      <w:r w:rsidR="00F06526">
        <w:t xml:space="preserve"> </w:t>
      </w:r>
      <w:r>
        <w:t>районная библиотека, СОШ</w:t>
      </w:r>
      <w:r w:rsidR="008D536B">
        <w:t>).</w:t>
      </w:r>
      <w:proofErr w:type="gramEnd"/>
      <w:r w:rsidR="008D536B">
        <w:rPr>
          <w:spacing w:val="1"/>
        </w:rPr>
        <w:t xml:space="preserve"> </w:t>
      </w:r>
      <w:r w:rsidR="008D536B">
        <w:t>Социокультурное</w:t>
      </w:r>
      <w:r w:rsidR="008D536B">
        <w:rPr>
          <w:spacing w:val="1"/>
        </w:rPr>
        <w:t xml:space="preserve"> </w:t>
      </w:r>
      <w:r w:rsidR="008D536B">
        <w:t>пространство</w:t>
      </w:r>
      <w:r w:rsidR="008D536B">
        <w:rPr>
          <w:spacing w:val="1"/>
        </w:rPr>
        <w:t xml:space="preserve"> </w:t>
      </w:r>
      <w:r w:rsidR="008D536B">
        <w:t>образовательного</w:t>
      </w:r>
      <w:r w:rsidR="008D536B">
        <w:rPr>
          <w:spacing w:val="5"/>
        </w:rPr>
        <w:t xml:space="preserve"> </w:t>
      </w:r>
      <w:r w:rsidR="008D536B">
        <w:t>учреждения</w:t>
      </w:r>
      <w:r w:rsidR="008D536B">
        <w:rPr>
          <w:spacing w:val="5"/>
        </w:rPr>
        <w:t xml:space="preserve"> </w:t>
      </w:r>
      <w:r w:rsidR="008D536B">
        <w:t>достаточно</w:t>
      </w:r>
      <w:r w:rsidR="008D536B">
        <w:rPr>
          <w:spacing w:val="3"/>
        </w:rPr>
        <w:t xml:space="preserve"> </w:t>
      </w:r>
      <w:r w:rsidR="008D536B">
        <w:t>разнообразно.</w:t>
      </w:r>
    </w:p>
    <w:p w:rsidR="00213562" w:rsidRDefault="008D536B" w:rsidP="00233513">
      <w:pPr>
        <w:pStyle w:val="a3"/>
        <w:spacing w:line="237" w:lineRule="auto"/>
        <w:ind w:left="1644" w:right="51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сотрудничество с</w:t>
      </w:r>
      <w:r w:rsidR="00457D15">
        <w:t>о всеми близлежащими объектами культуры и спорта</w:t>
      </w:r>
      <w:proofErr w:type="gramStart"/>
      <w:r w:rsidR="00457D15">
        <w:t>.</w:t>
      </w:r>
      <w:r>
        <w:t>.</w:t>
      </w:r>
      <w:proofErr w:type="gramEnd"/>
    </w:p>
    <w:p w:rsidR="00213562" w:rsidRDefault="008D536B" w:rsidP="00233513">
      <w:pPr>
        <w:spacing w:before="47"/>
        <w:ind w:left="4713"/>
        <w:rPr>
          <w:i/>
          <w:sz w:val="24"/>
        </w:rPr>
      </w:pPr>
      <w:r>
        <w:rPr>
          <w:i/>
          <w:sz w:val="24"/>
          <w:u w:val="single"/>
        </w:rPr>
        <w:t>Региональные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особенности.</w:t>
      </w:r>
    </w:p>
    <w:p w:rsidR="00213562" w:rsidRDefault="008D536B" w:rsidP="00233513">
      <w:pPr>
        <w:pStyle w:val="a3"/>
        <w:spacing w:before="2" w:line="275" w:lineRule="exact"/>
        <w:ind w:left="2350"/>
      </w:pPr>
      <w:r>
        <w:t>ДОО</w:t>
      </w:r>
      <w:r>
        <w:rPr>
          <w:spacing w:val="30"/>
        </w:rPr>
        <w:t xml:space="preserve"> </w:t>
      </w:r>
      <w:r>
        <w:t>располагается</w:t>
      </w:r>
      <w:r>
        <w:rPr>
          <w:spacing w:val="28"/>
        </w:rPr>
        <w:t xml:space="preserve"> </w:t>
      </w:r>
      <w:r w:rsidR="00457D15">
        <w:t>в центре ПГТ Фирово</w:t>
      </w:r>
    </w:p>
    <w:p w:rsidR="00213562" w:rsidRDefault="008D536B" w:rsidP="00233513">
      <w:pPr>
        <w:pStyle w:val="a3"/>
        <w:spacing w:before="3"/>
        <w:ind w:left="1644" w:right="514" w:firstLine="706"/>
      </w:pPr>
      <w:r>
        <w:t>Экологическое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proofErr w:type="gramStart"/>
      <w:r>
        <w:t>последние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proofErr w:type="gramEnd"/>
      <w:r>
        <w:rPr>
          <w:spacing w:val="1"/>
        </w:rPr>
        <w:t xml:space="preserve"> </w:t>
      </w:r>
      <w:r>
        <w:t>нестабильностью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7"/>
        </w:rPr>
        <w:t xml:space="preserve"> </w:t>
      </w:r>
      <w:r>
        <w:t>планирования,</w:t>
      </w:r>
      <w:r>
        <w:rPr>
          <w:spacing w:val="5"/>
        </w:rPr>
        <w:t xml:space="preserve"> </w:t>
      </w:r>
      <w:r>
        <w:t>ряда иных</w:t>
      </w:r>
      <w:r>
        <w:rPr>
          <w:spacing w:val="-3"/>
        </w:rPr>
        <w:t xml:space="preserve"> </w:t>
      </w:r>
      <w:r>
        <w:t>мероприятий.</w:t>
      </w:r>
    </w:p>
    <w:p w:rsidR="00213562" w:rsidRDefault="008D536B" w:rsidP="00233513">
      <w:pPr>
        <w:spacing w:before="40"/>
        <w:ind w:left="2269"/>
        <w:rPr>
          <w:i/>
          <w:sz w:val="24"/>
        </w:rPr>
      </w:pPr>
      <w:r>
        <w:rPr>
          <w:i/>
          <w:color w:val="161616"/>
          <w:sz w:val="24"/>
        </w:rPr>
        <w:t>Принципы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работы,</w:t>
      </w:r>
      <w:r>
        <w:rPr>
          <w:i/>
          <w:color w:val="161616"/>
          <w:spacing w:val="-8"/>
          <w:sz w:val="24"/>
        </w:rPr>
        <w:t xml:space="preserve"> </w:t>
      </w:r>
      <w:r>
        <w:rPr>
          <w:i/>
          <w:color w:val="161616"/>
          <w:sz w:val="24"/>
        </w:rPr>
        <w:t>по</w:t>
      </w:r>
      <w:r>
        <w:rPr>
          <w:i/>
          <w:color w:val="161616"/>
          <w:spacing w:val="-11"/>
          <w:sz w:val="24"/>
        </w:rPr>
        <w:t xml:space="preserve"> </w:t>
      </w:r>
      <w:r>
        <w:rPr>
          <w:i/>
          <w:color w:val="161616"/>
          <w:sz w:val="24"/>
        </w:rPr>
        <w:t>реализации</w:t>
      </w:r>
      <w:r>
        <w:rPr>
          <w:i/>
          <w:color w:val="161616"/>
          <w:spacing w:val="-10"/>
          <w:sz w:val="24"/>
        </w:rPr>
        <w:t xml:space="preserve"> </w:t>
      </w:r>
      <w:r>
        <w:rPr>
          <w:i/>
          <w:color w:val="161616"/>
          <w:sz w:val="24"/>
        </w:rPr>
        <w:t>задач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по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региональному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компоненту: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1865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 xml:space="preserve">принцип </w:t>
      </w:r>
      <w:proofErr w:type="spellStart"/>
      <w:r>
        <w:rPr>
          <w:color w:val="161616"/>
          <w:sz w:val="24"/>
        </w:rPr>
        <w:t>региональности</w:t>
      </w:r>
      <w:proofErr w:type="spellEnd"/>
      <w:r>
        <w:rPr>
          <w:color w:val="161616"/>
          <w:sz w:val="24"/>
        </w:rPr>
        <w:t xml:space="preserve"> (ориентация на учёт особенностей региона во всём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воспитательном</w:t>
      </w:r>
      <w:r>
        <w:rPr>
          <w:color w:val="161616"/>
          <w:spacing w:val="-5"/>
          <w:sz w:val="24"/>
        </w:rPr>
        <w:t xml:space="preserve"> </w:t>
      </w:r>
      <w:r>
        <w:rPr>
          <w:color w:val="161616"/>
          <w:sz w:val="24"/>
        </w:rPr>
        <w:t>процессе);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 w:line="237" w:lineRule="auto"/>
        <w:ind w:right="637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 историзма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(раскрытие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исторической обусловленности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тех или иных явлений,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процессов);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3224"/>
          <w:tab w:val="left" w:pos="5289"/>
          <w:tab w:val="left" w:pos="5697"/>
          <w:tab w:val="left" w:pos="7968"/>
          <w:tab w:val="left" w:pos="9855"/>
        </w:tabs>
        <w:spacing w:before="2" w:line="237" w:lineRule="auto"/>
        <w:ind w:right="717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</w:t>
      </w:r>
      <w:r>
        <w:rPr>
          <w:color w:val="161616"/>
          <w:sz w:val="24"/>
        </w:rPr>
        <w:tab/>
        <w:t>комплексности</w:t>
      </w:r>
      <w:r>
        <w:rPr>
          <w:color w:val="161616"/>
          <w:sz w:val="24"/>
        </w:rPr>
        <w:tab/>
        <w:t>и</w:t>
      </w:r>
      <w:r>
        <w:rPr>
          <w:color w:val="161616"/>
          <w:sz w:val="24"/>
        </w:rPr>
        <w:tab/>
      </w:r>
      <w:proofErr w:type="spellStart"/>
      <w:r>
        <w:rPr>
          <w:color w:val="161616"/>
          <w:sz w:val="24"/>
        </w:rPr>
        <w:t>интегративности</w:t>
      </w:r>
      <w:proofErr w:type="spellEnd"/>
      <w:r>
        <w:rPr>
          <w:color w:val="161616"/>
          <w:sz w:val="24"/>
        </w:rPr>
        <w:tab/>
        <w:t>(объединение</w:t>
      </w:r>
      <w:r>
        <w:rPr>
          <w:color w:val="161616"/>
          <w:sz w:val="24"/>
        </w:rPr>
        <w:tab/>
      </w:r>
      <w:r>
        <w:rPr>
          <w:color w:val="161616"/>
          <w:spacing w:val="-1"/>
          <w:sz w:val="24"/>
        </w:rPr>
        <w:t>различных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аспектов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содержания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в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единое</w:t>
      </w:r>
      <w:r>
        <w:rPr>
          <w:color w:val="161616"/>
          <w:spacing w:val="-3"/>
          <w:sz w:val="24"/>
        </w:rPr>
        <w:t xml:space="preserve"> </w:t>
      </w:r>
      <w:r>
        <w:rPr>
          <w:color w:val="161616"/>
          <w:sz w:val="24"/>
        </w:rPr>
        <w:t>целое,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развитие</w:t>
      </w:r>
      <w:r>
        <w:rPr>
          <w:color w:val="161616"/>
          <w:spacing w:val="-7"/>
          <w:sz w:val="24"/>
        </w:rPr>
        <w:t xml:space="preserve"> </w:t>
      </w:r>
      <w:r>
        <w:rPr>
          <w:color w:val="161616"/>
          <w:sz w:val="24"/>
        </w:rPr>
        <w:t>новой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целостности);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8" w:line="237" w:lineRule="auto"/>
        <w:ind w:right="525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</w:t>
      </w:r>
      <w:r>
        <w:rPr>
          <w:color w:val="161616"/>
          <w:spacing w:val="1"/>
          <w:sz w:val="24"/>
        </w:rPr>
        <w:t xml:space="preserve"> </w:t>
      </w:r>
      <w:proofErr w:type="spellStart"/>
      <w:r>
        <w:rPr>
          <w:color w:val="161616"/>
          <w:sz w:val="24"/>
        </w:rPr>
        <w:t>природосообразности</w:t>
      </w:r>
      <w:proofErr w:type="spellEnd"/>
      <w:r>
        <w:rPr>
          <w:color w:val="161616"/>
          <w:sz w:val="24"/>
        </w:rPr>
        <w:t>,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учёта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природного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развития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детей,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их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возрастных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индивидуальных особенностей, сохранения и укрепления их физического и психического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здоровья;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 w:line="237" w:lineRule="auto"/>
        <w:ind w:right="519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вариативности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воспитательных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стратегий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воспитательном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пространстве</w:t>
      </w:r>
      <w:r>
        <w:rPr>
          <w:color w:val="161616"/>
          <w:spacing w:val="1"/>
          <w:sz w:val="24"/>
        </w:rPr>
        <w:t xml:space="preserve"> </w:t>
      </w:r>
      <w:r w:rsidR="00457D15">
        <w:rPr>
          <w:color w:val="161616"/>
          <w:sz w:val="24"/>
        </w:rPr>
        <w:t>Тверской области</w:t>
      </w:r>
    </w:p>
    <w:p w:rsidR="00213562" w:rsidRDefault="008D536B" w:rsidP="00233513">
      <w:pPr>
        <w:spacing w:before="41"/>
        <w:ind w:left="4866"/>
        <w:rPr>
          <w:i/>
          <w:sz w:val="24"/>
        </w:rPr>
      </w:pPr>
      <w:r>
        <w:rPr>
          <w:i/>
          <w:sz w:val="24"/>
          <w:u w:val="single"/>
        </w:rPr>
        <w:t>Конфессиональные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z w:val="24"/>
        </w:rPr>
        <w:t>.</w:t>
      </w:r>
    </w:p>
    <w:p w:rsidR="00213562" w:rsidRDefault="008D536B" w:rsidP="00233513">
      <w:pPr>
        <w:pStyle w:val="a3"/>
        <w:spacing w:before="7"/>
        <w:ind w:left="1644" w:right="507" w:firstLine="538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proofErr w:type="gramStart"/>
      <w:r>
        <w:t>..</w:t>
      </w:r>
      <w:proofErr w:type="gramEnd"/>
    </w:p>
    <w:p w:rsidR="00213562" w:rsidRDefault="008D536B" w:rsidP="00233513">
      <w:pPr>
        <w:spacing w:line="272" w:lineRule="exact"/>
        <w:ind w:left="5221"/>
        <w:rPr>
          <w:i/>
          <w:sz w:val="24"/>
        </w:rPr>
      </w:pPr>
      <w:r>
        <w:rPr>
          <w:i/>
          <w:sz w:val="24"/>
          <w:u w:val="single"/>
        </w:rPr>
        <w:t>Социальное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партнерство.</w:t>
      </w:r>
    </w:p>
    <w:p w:rsidR="00213562" w:rsidRDefault="008D536B" w:rsidP="00233513">
      <w:pPr>
        <w:pStyle w:val="a3"/>
        <w:spacing w:before="46"/>
        <w:ind w:left="2917"/>
      </w:pP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5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двухуровневое</w:t>
      </w:r>
      <w:r>
        <w:rPr>
          <w:spacing w:val="-4"/>
        </w:rPr>
        <w:t xml:space="preserve"> </w:t>
      </w:r>
      <w:r>
        <w:t>социальное</w:t>
      </w:r>
      <w:r>
        <w:rPr>
          <w:spacing w:val="-10"/>
        </w:rPr>
        <w:t xml:space="preserve"> </w:t>
      </w:r>
      <w:r>
        <w:t>партнерство: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28" w:firstLine="0"/>
        <w:rPr>
          <w:rFonts w:ascii="Symbol" w:hAnsi="Symbol"/>
          <w:sz w:val="24"/>
        </w:rPr>
      </w:pP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общественность).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20" w:firstLine="0"/>
        <w:rPr>
          <w:rFonts w:ascii="Symbol" w:hAnsi="Symbol"/>
          <w:sz w:val="24"/>
        </w:rPr>
      </w:pPr>
      <w:r>
        <w:rPr>
          <w:sz w:val="24"/>
        </w:rPr>
        <w:t>внешний уровень (образовательные и 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учреждения культуры,</w:t>
      </w:r>
      <w:proofErr w:type="gramStart"/>
      <w:r>
        <w:rPr>
          <w:sz w:val="24"/>
        </w:rPr>
        <w:t xml:space="preserve"> ,</w:t>
      </w:r>
      <w:proofErr w:type="gramEnd"/>
      <w:r>
        <w:rPr>
          <w:spacing w:val="-57"/>
          <w:sz w:val="24"/>
        </w:rPr>
        <w:t xml:space="preserve"> </w:t>
      </w:r>
      <w:r w:rsidR="00457D15">
        <w:rPr>
          <w:sz w:val="24"/>
        </w:rPr>
        <w:t>Отдел</w:t>
      </w:r>
      <w:r w:rsidR="002E592E">
        <w:rPr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"/>
          <w:sz w:val="24"/>
        </w:rPr>
        <w:t xml:space="preserve"> </w:t>
      </w:r>
      <w:r w:rsidR="00457D15">
        <w:rPr>
          <w:sz w:val="24"/>
        </w:rPr>
        <w:t xml:space="preserve">и </w:t>
      </w:r>
      <w:r>
        <w:rPr>
          <w:sz w:val="24"/>
        </w:rPr>
        <w:t>т.п.).</w:t>
      </w:r>
    </w:p>
    <w:p w:rsidR="00213562" w:rsidRDefault="00213562" w:rsidP="00233513">
      <w:pPr>
        <w:pStyle w:val="a3"/>
        <w:spacing w:before="1"/>
        <w:rPr>
          <w:sz w:val="29"/>
        </w:rPr>
      </w:pPr>
    </w:p>
    <w:p w:rsidR="00213562" w:rsidRDefault="008D536B" w:rsidP="00233513">
      <w:pPr>
        <w:pStyle w:val="1"/>
        <w:numPr>
          <w:ilvl w:val="1"/>
          <w:numId w:val="38"/>
        </w:numPr>
        <w:tabs>
          <w:tab w:val="left" w:pos="5396"/>
        </w:tabs>
        <w:ind w:left="5395" w:hanging="722"/>
        <w:jc w:val="left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ДОО.</w:t>
      </w:r>
    </w:p>
    <w:p w:rsidR="00213562" w:rsidRDefault="008D536B" w:rsidP="00233513">
      <w:pPr>
        <w:pStyle w:val="a3"/>
        <w:spacing w:before="8"/>
        <w:ind w:left="1644" w:right="511" w:firstLine="56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58"/>
        </w:rPr>
        <w:t xml:space="preserve"> </w:t>
      </w:r>
      <w:r>
        <w:t>процесс</w:t>
      </w:r>
      <w:r>
        <w:rPr>
          <w:spacing w:val="56"/>
        </w:rPr>
        <w:t xml:space="preserve"> </w:t>
      </w:r>
      <w:r>
        <w:t>воспитания,</w:t>
      </w:r>
      <w:r>
        <w:rPr>
          <w:spacing w:val="59"/>
        </w:rPr>
        <w:t xml:space="preserve"> </w:t>
      </w:r>
      <w:r>
        <w:t>называется</w:t>
      </w:r>
      <w:r>
        <w:rPr>
          <w:spacing w:val="4"/>
        </w:rPr>
        <w:t xml:space="preserve"> </w:t>
      </w:r>
      <w:r>
        <w:t>воспитывающей</w:t>
      </w:r>
      <w:r>
        <w:rPr>
          <w:spacing w:val="58"/>
        </w:rPr>
        <w:t xml:space="preserve"> </w:t>
      </w:r>
      <w:r>
        <w:t>средой.</w:t>
      </w:r>
      <w:r>
        <w:rPr>
          <w:spacing w:val="59"/>
        </w:rPr>
        <w:t xml:space="preserve"> </w:t>
      </w:r>
      <w:r>
        <w:t>Основными</w:t>
      </w:r>
    </w:p>
    <w:p w:rsidR="00213562" w:rsidRDefault="00213562" w:rsidP="00233513">
      <w:pPr>
        <w:sectPr w:rsidR="00213562">
          <w:pgSz w:w="11910" w:h="16840"/>
          <w:pgMar w:top="50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6" w:line="237" w:lineRule="auto"/>
        <w:ind w:left="1644" w:right="510"/>
      </w:pPr>
      <w:r>
        <w:lastRenderedPageBreak/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 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213562" w:rsidRDefault="008D536B" w:rsidP="00233513">
      <w:pPr>
        <w:pStyle w:val="a3"/>
        <w:spacing w:before="46"/>
        <w:ind w:left="2211"/>
      </w:pPr>
      <w:r>
        <w:t>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воспитывающей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учитываются: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миру,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6"/>
          <w:sz w:val="24"/>
        </w:rPr>
        <w:t xml:space="preserve"> </w:t>
      </w:r>
      <w:r>
        <w:rPr>
          <w:sz w:val="24"/>
        </w:rPr>
        <w:t>себе;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line="242" w:lineRule="auto"/>
        <w:ind w:right="521" w:firstLine="0"/>
        <w:rPr>
          <w:rFonts w:ascii="Symbol" w:hAnsi="Symbol"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14" w:firstLine="0"/>
        <w:rPr>
          <w:rFonts w:ascii="Symbol" w:hAnsi="Symbol"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</w:p>
    <w:p w:rsidR="00213562" w:rsidRDefault="008D536B" w:rsidP="00233513">
      <w:pPr>
        <w:pStyle w:val="a3"/>
        <w:spacing w:before="36"/>
        <w:ind w:left="2211"/>
      </w:pPr>
      <w:r>
        <w:t>Воспитывающая</w:t>
      </w:r>
      <w:r>
        <w:rPr>
          <w:spacing w:val="-7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трем</w:t>
      </w:r>
      <w:r>
        <w:rPr>
          <w:spacing w:val="-6"/>
        </w:rPr>
        <w:t xml:space="preserve"> </w:t>
      </w:r>
      <w:r>
        <w:t>направлениям:</w:t>
      </w:r>
    </w:p>
    <w:p w:rsidR="00213562" w:rsidRDefault="008D536B" w:rsidP="00233513">
      <w:pPr>
        <w:pStyle w:val="a6"/>
        <w:numPr>
          <w:ilvl w:val="0"/>
          <w:numId w:val="33"/>
        </w:numPr>
        <w:tabs>
          <w:tab w:val="left" w:pos="1967"/>
        </w:tabs>
        <w:spacing w:before="14" w:line="230" w:lineRule="auto"/>
        <w:ind w:right="518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смыслами;</w:t>
      </w:r>
    </w:p>
    <w:p w:rsidR="00213562" w:rsidRDefault="008D536B" w:rsidP="00233513">
      <w:pPr>
        <w:pStyle w:val="a6"/>
        <w:numPr>
          <w:ilvl w:val="0"/>
          <w:numId w:val="33"/>
        </w:numPr>
        <w:tabs>
          <w:tab w:val="left" w:pos="1813"/>
        </w:tabs>
        <w:spacing w:before="17" w:line="230" w:lineRule="auto"/>
        <w:ind w:right="513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раскрывающего 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воспитания;</w:t>
      </w:r>
    </w:p>
    <w:p w:rsidR="00213562" w:rsidRDefault="008D536B" w:rsidP="00233513">
      <w:pPr>
        <w:pStyle w:val="a6"/>
        <w:numPr>
          <w:ilvl w:val="0"/>
          <w:numId w:val="33"/>
        </w:numPr>
        <w:tabs>
          <w:tab w:val="left" w:pos="1895"/>
        </w:tabs>
        <w:spacing w:before="6" w:line="235" w:lineRule="auto"/>
        <w:ind w:right="512" w:firstLine="0"/>
        <w:rPr>
          <w:b/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b/>
          <w:sz w:val="24"/>
        </w:rPr>
        <w:t>.</w:t>
      </w:r>
    </w:p>
    <w:p w:rsidR="00213562" w:rsidRDefault="008D536B" w:rsidP="00233513">
      <w:pPr>
        <w:pStyle w:val="1"/>
        <w:numPr>
          <w:ilvl w:val="2"/>
          <w:numId w:val="38"/>
        </w:numPr>
        <w:tabs>
          <w:tab w:val="left" w:pos="5458"/>
        </w:tabs>
        <w:spacing w:before="16"/>
        <w:ind w:hanging="544"/>
        <w:jc w:val="left"/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r>
        <w:t>ДОО.</w:t>
      </w:r>
    </w:p>
    <w:p w:rsidR="00213562" w:rsidRDefault="00213562" w:rsidP="00233513">
      <w:pPr>
        <w:pStyle w:val="a3"/>
        <w:spacing w:before="11"/>
        <w:rPr>
          <w:b/>
          <w:sz w:val="26"/>
        </w:rPr>
      </w:pPr>
    </w:p>
    <w:p w:rsidR="00213562" w:rsidRDefault="008D536B" w:rsidP="00233513">
      <w:pPr>
        <w:pStyle w:val="a3"/>
        <w:ind w:left="1644" w:right="510" w:firstLine="566"/>
      </w:pP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определяющая степень их единства и совместности, для которой характерно 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60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общих</w:t>
      </w:r>
      <w:r>
        <w:rPr>
          <w:spacing w:val="11"/>
        </w:rPr>
        <w:t xml:space="preserve"> </w:t>
      </w:r>
      <w:r>
        <w:t>симпатий,</w:t>
      </w:r>
      <w:r>
        <w:rPr>
          <w:spacing w:val="4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смыслов.</w:t>
      </w:r>
    </w:p>
    <w:p w:rsidR="00213562" w:rsidRDefault="008D536B" w:rsidP="00233513">
      <w:pPr>
        <w:pStyle w:val="a3"/>
        <w:spacing w:before="1"/>
        <w:ind w:left="1644" w:right="509" w:firstLine="566"/>
      </w:pPr>
      <w:r>
        <w:rPr>
          <w:spacing w:val="-1"/>
        </w:rPr>
        <w:t xml:space="preserve">Понятие общность основывается на </w:t>
      </w:r>
      <w:r>
        <w:t>социальной ситуации развития ребенка, которая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представляет собой исходный момент для всех динамических </w:t>
      </w:r>
      <w:r>
        <w:t>изменений, происходящих в</w:t>
      </w:r>
      <w:r>
        <w:rPr>
          <w:spacing w:val="1"/>
        </w:rPr>
        <w:t xml:space="preserve"> </w:t>
      </w:r>
      <w:r>
        <w:t>развитии в течение данного периода. Она определяет целиком и полностью те формы и тот</w:t>
      </w:r>
      <w:r>
        <w:rPr>
          <w:spacing w:val="1"/>
        </w:rPr>
        <w:t xml:space="preserve"> </w:t>
      </w:r>
      <w:r>
        <w:t>путь, следуя по которому, ребенок приобретает новые и новые свойства своей личности,</w:t>
      </w:r>
      <w:r>
        <w:rPr>
          <w:spacing w:val="1"/>
        </w:rPr>
        <w:t xml:space="preserve"> </w:t>
      </w:r>
      <w:r>
        <w:t>черпая их из среды, как из основного источника своего развития, тот путь, по которому</w:t>
      </w:r>
      <w:r>
        <w:rPr>
          <w:spacing w:val="1"/>
        </w:rPr>
        <w:t xml:space="preserve"> </w:t>
      </w:r>
      <w:proofErr w:type="gramStart"/>
      <w:r>
        <w:t>социальное</w:t>
      </w:r>
      <w:proofErr w:type="gramEnd"/>
      <w:r>
        <w:rPr>
          <w:spacing w:val="2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индивидуальным.</w:t>
      </w:r>
    </w:p>
    <w:p w:rsidR="00213562" w:rsidRDefault="008D536B" w:rsidP="00233513">
      <w:pPr>
        <w:pStyle w:val="a3"/>
        <w:tabs>
          <w:tab w:val="left" w:pos="4079"/>
        </w:tabs>
        <w:ind w:left="1673" w:right="416" w:firstLine="566"/>
      </w:pPr>
      <w:r>
        <w:t>Процесс воспитания детей дошкольного возраста связан с деятельностью разных видов</w:t>
      </w:r>
      <w:r>
        <w:rPr>
          <w:spacing w:val="-57"/>
        </w:rPr>
        <w:t xml:space="preserve"> </w:t>
      </w:r>
      <w:r>
        <w:t>общностей</w:t>
      </w:r>
      <w:r>
        <w:tab/>
        <w:t>(детских,</w:t>
      </w:r>
      <w:r>
        <w:rPr>
          <w:spacing w:val="2"/>
        </w:rPr>
        <w:t xml:space="preserve"> </w:t>
      </w:r>
      <w:r>
        <w:t>детско-взрослых,</w:t>
      </w:r>
      <w:r>
        <w:rPr>
          <w:spacing w:val="4"/>
        </w:rPr>
        <w:t xml:space="preserve"> </w:t>
      </w:r>
      <w:r>
        <w:t>профессиональн</w:t>
      </w:r>
      <w:proofErr w:type="gramStart"/>
      <w:r>
        <w:t>о-</w:t>
      </w:r>
      <w:proofErr w:type="gramEnd"/>
      <w:r>
        <w:rPr>
          <w:spacing w:val="2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профессиональных).</w:t>
      </w:r>
    </w:p>
    <w:p w:rsidR="00213562" w:rsidRDefault="00213562" w:rsidP="00233513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3"/>
        <w:gridCol w:w="4475"/>
      </w:tblGrid>
      <w:tr w:rsidR="00213562">
        <w:trPr>
          <w:trHeight w:val="254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34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spacing w:line="234" w:lineRule="exact"/>
              <w:ind w:left="1329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213562">
        <w:trPr>
          <w:trHeight w:val="3015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ind w:left="210" w:right="19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целей и задач воспитания, </w:t>
            </w:r>
            <w:r>
              <w:rPr>
                <w:sz w:val="24"/>
              </w:rPr>
              <w:t>реализуемое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участникиобщности</w:t>
            </w:r>
            <w:proofErr w:type="spellEnd"/>
            <w:r>
              <w:rPr>
                <w:sz w:val="24"/>
              </w:rPr>
              <w:t xml:space="preserve"> должны разделять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213562" w:rsidRDefault="008D536B" w:rsidP="00233513">
            <w:pPr>
              <w:pStyle w:val="TableParagraph"/>
              <w:tabs>
                <w:tab w:val="left" w:pos="2438"/>
              </w:tabs>
              <w:spacing w:line="264" w:lineRule="exact"/>
              <w:ind w:left="210" w:right="92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13562">
        <w:trPr>
          <w:trHeight w:val="1915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Профессионально-родительская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spacing w:line="232" w:lineRule="auto"/>
              <w:ind w:left="210" w:right="94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3562" w:rsidRDefault="008D536B" w:rsidP="00233513">
            <w:pPr>
              <w:pStyle w:val="TableParagraph"/>
              <w:ind w:left="210" w:right="185"/>
              <w:rPr>
                <w:sz w:val="24"/>
              </w:rPr>
            </w:pPr>
            <w:r>
              <w:rPr>
                <w:sz w:val="24"/>
              </w:rPr>
              <w:t>членов семей воспитанников,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 не только общие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 воспитания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 xml:space="preserve">задача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усилий   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213562" w:rsidRDefault="00213562" w:rsidP="00233513">
      <w:pPr>
        <w:spacing w:line="261" w:lineRule="exact"/>
        <w:rPr>
          <w:sz w:val="24"/>
        </w:rPr>
        <w:sectPr w:rsidR="00213562">
          <w:pgSz w:w="11910" w:h="16840"/>
          <w:pgMar w:top="50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3"/>
        <w:gridCol w:w="4475"/>
      </w:tblGrid>
      <w:tr w:rsidR="00213562">
        <w:trPr>
          <w:trHeight w:val="2760"/>
        </w:trPr>
        <w:tc>
          <w:tcPr>
            <w:tcW w:w="5273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tabs>
                <w:tab w:val="left" w:pos="3038"/>
              </w:tabs>
              <w:ind w:left="210" w:right="186"/>
              <w:rPr>
                <w:sz w:val="24"/>
              </w:rPr>
            </w:pPr>
            <w:r>
              <w:rPr>
                <w:sz w:val="24"/>
              </w:rPr>
              <w:t>воспитанию ребенка в семье и в 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Зачастую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  <w:t>обсуждения</w:t>
            </w:r>
          </w:p>
          <w:p w:rsidR="00213562" w:rsidRDefault="008D536B" w:rsidP="00233513">
            <w:pPr>
              <w:pStyle w:val="TableParagraph"/>
              <w:tabs>
                <w:tab w:val="left" w:pos="3158"/>
              </w:tabs>
              <w:ind w:left="210" w:right="188"/>
              <w:rPr>
                <w:sz w:val="24"/>
              </w:rPr>
            </w:pPr>
            <w:r>
              <w:rPr>
                <w:sz w:val="24"/>
              </w:rPr>
              <w:t>воспитывающими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условий, которые необходимы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оптимального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213562">
        <w:trPr>
          <w:trHeight w:val="3864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ind w:left="210" w:right="193"/>
              <w:rPr>
                <w:sz w:val="24"/>
              </w:rPr>
            </w:pPr>
            <w:r>
              <w:rPr>
                <w:sz w:val="24"/>
              </w:rPr>
              <w:t>Для общности 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213562" w:rsidRDefault="008D536B" w:rsidP="00233513">
            <w:pPr>
              <w:pStyle w:val="TableParagraph"/>
              <w:ind w:left="210" w:right="195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общность,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  <w:p w:rsidR="00213562" w:rsidRDefault="008D536B" w:rsidP="00233513">
            <w:pPr>
              <w:pStyle w:val="TableParagraph"/>
              <w:spacing w:line="278" w:lineRule="exact"/>
              <w:ind w:left="210" w:right="19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213562">
        <w:trPr>
          <w:trHeight w:val="3563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tabs>
                <w:tab w:val="left" w:pos="2261"/>
                <w:tab w:val="left" w:pos="3437"/>
              </w:tabs>
              <w:ind w:left="210" w:right="188"/>
              <w:rPr>
                <w:sz w:val="24"/>
              </w:rPr>
            </w:pPr>
            <w:r>
              <w:rPr>
                <w:sz w:val="24"/>
              </w:rPr>
              <w:t>Общество сверстников – 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дружно жить, сообща 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  <w:t>цели.</w:t>
            </w:r>
            <w:r>
              <w:rPr>
                <w:sz w:val="24"/>
              </w:rPr>
              <w:tab/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приверженности к группе 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тогда,</w:t>
            </w:r>
          </w:p>
          <w:p w:rsidR="00213562" w:rsidRDefault="008D536B" w:rsidP="00233513">
            <w:pPr>
              <w:pStyle w:val="TableParagraph"/>
              <w:spacing w:line="264" w:lineRule="exact"/>
              <w:ind w:left="210" w:right="95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213562">
        <w:trPr>
          <w:trHeight w:val="3010"/>
        </w:trPr>
        <w:tc>
          <w:tcPr>
            <w:tcW w:w="5273" w:type="dxa"/>
          </w:tcPr>
          <w:p w:rsidR="00213562" w:rsidRDefault="008D536B" w:rsidP="00233513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4475" w:type="dxa"/>
          </w:tcPr>
          <w:p w:rsidR="00213562" w:rsidRDefault="008D536B" w:rsidP="00233513">
            <w:pPr>
              <w:pStyle w:val="TableParagraph"/>
              <w:ind w:left="210" w:right="19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целей и задач воспитания, </w:t>
            </w:r>
            <w:r>
              <w:rPr>
                <w:sz w:val="24"/>
              </w:rPr>
              <w:t>реализуемое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участникиобщности</w:t>
            </w:r>
            <w:proofErr w:type="spellEnd"/>
            <w:r>
              <w:rPr>
                <w:sz w:val="24"/>
              </w:rPr>
              <w:t xml:space="preserve"> должны разделять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213562" w:rsidRDefault="008D536B" w:rsidP="00233513">
            <w:pPr>
              <w:pStyle w:val="TableParagraph"/>
              <w:tabs>
                <w:tab w:val="left" w:pos="2438"/>
              </w:tabs>
              <w:spacing w:line="264" w:lineRule="exact"/>
              <w:ind w:left="210" w:right="92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13562" w:rsidRDefault="00213562" w:rsidP="00233513">
      <w:pPr>
        <w:spacing w:line="264" w:lineRule="exact"/>
        <w:rPr>
          <w:sz w:val="24"/>
        </w:rPr>
        <w:sectPr w:rsidR="00213562">
          <w:pgSz w:w="11910" w:h="16840"/>
          <w:pgMar w:top="58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064"/>
      </w:tblGrid>
      <w:tr w:rsidR="00213562">
        <w:trPr>
          <w:trHeight w:val="273"/>
        </w:trPr>
        <w:tc>
          <w:tcPr>
            <w:tcW w:w="3510" w:type="dxa"/>
          </w:tcPr>
          <w:p w:rsidR="00213562" w:rsidRDefault="008D536B" w:rsidP="00233513">
            <w:pPr>
              <w:pStyle w:val="TableParagraph"/>
              <w:spacing w:line="251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6064" w:type="dxa"/>
          </w:tcPr>
          <w:p w:rsidR="00213562" w:rsidRDefault="008D536B" w:rsidP="00233513">
            <w:pPr>
              <w:pStyle w:val="TableParagraph"/>
              <w:spacing w:line="251" w:lineRule="exact"/>
              <w:ind w:left="2102" w:right="209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213562">
        <w:trPr>
          <w:trHeight w:val="3039"/>
        </w:trPr>
        <w:tc>
          <w:tcPr>
            <w:tcW w:w="3510" w:type="dxa"/>
          </w:tcPr>
          <w:p w:rsidR="00213562" w:rsidRDefault="008D536B" w:rsidP="00233513">
            <w:pPr>
              <w:pStyle w:val="TableParagraph"/>
              <w:spacing w:line="237" w:lineRule="auto"/>
              <w:ind w:left="105" w:right="1445"/>
              <w:rPr>
                <w:sz w:val="24"/>
              </w:rPr>
            </w:pPr>
            <w:r>
              <w:rPr>
                <w:sz w:val="24"/>
              </w:rPr>
              <w:t>Профессиональн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</w:tc>
        <w:tc>
          <w:tcPr>
            <w:tcW w:w="6064" w:type="dxa"/>
          </w:tcPr>
          <w:p w:rsidR="00213562" w:rsidRDefault="008D536B" w:rsidP="0023351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213562" w:rsidRDefault="008D536B" w:rsidP="00233513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уважение друг к другу. Основная задача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усилий по воспитанию ребенка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 Зачастую поведение ребенка сильно 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которые необходимы для его оптимального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213562">
        <w:trPr>
          <w:trHeight w:val="2481"/>
        </w:trPr>
        <w:tc>
          <w:tcPr>
            <w:tcW w:w="3510" w:type="dxa"/>
          </w:tcPr>
          <w:p w:rsidR="00213562" w:rsidRDefault="008D536B" w:rsidP="0023351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6064" w:type="dxa"/>
          </w:tcPr>
          <w:p w:rsidR="00213562" w:rsidRDefault="008D536B" w:rsidP="00233513">
            <w:pPr>
              <w:pStyle w:val="TableParagraph"/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213562" w:rsidRDefault="008D536B" w:rsidP="0023351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 к тем правилам и нормам, которые 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общность,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</w:p>
          <w:p w:rsidR="00213562" w:rsidRDefault="008D536B" w:rsidP="0023351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ребенком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213562">
        <w:trPr>
          <w:trHeight w:val="2741"/>
        </w:trPr>
        <w:tc>
          <w:tcPr>
            <w:tcW w:w="3510" w:type="dxa"/>
          </w:tcPr>
          <w:p w:rsidR="00213562" w:rsidRDefault="008D536B" w:rsidP="0023351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6064" w:type="dxa"/>
          </w:tcPr>
          <w:p w:rsidR="00213562" w:rsidRDefault="008D536B" w:rsidP="00233513">
            <w:pPr>
              <w:pStyle w:val="TableParagraph"/>
              <w:spacing w:line="237" w:lineRule="auto"/>
              <w:ind w:right="5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 к группе сверстников рождается тогда,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ребенок впервые начинает понимать, что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 такие же, как он сам, что свои желания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:rsidR="00213562" w:rsidRDefault="008D536B" w:rsidP="00233513">
      <w:pPr>
        <w:pStyle w:val="a3"/>
        <w:spacing w:before="114"/>
        <w:ind w:left="2211"/>
      </w:pPr>
      <w:r>
        <w:t>К</w:t>
      </w:r>
      <w:r>
        <w:rPr>
          <w:spacing w:val="-7"/>
        </w:rPr>
        <w:t xml:space="preserve"> </w:t>
      </w:r>
      <w:r>
        <w:t>профессионально-родительским</w:t>
      </w:r>
      <w:r>
        <w:rPr>
          <w:spacing w:val="-7"/>
        </w:rPr>
        <w:t xml:space="preserve"> </w:t>
      </w:r>
      <w:r>
        <w:t>общностям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относятся: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2"/>
        <w:ind w:left="1928" w:hanging="285"/>
        <w:rPr>
          <w:rFonts w:ascii="Symbol" w:hAnsi="Symbol"/>
          <w:sz w:val="24"/>
        </w:rPr>
      </w:pP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213562" w:rsidRDefault="008D536B" w:rsidP="00233513">
      <w:pPr>
        <w:pStyle w:val="a3"/>
        <w:spacing w:before="11"/>
        <w:ind w:left="1644" w:right="510" w:firstLine="566"/>
      </w:pPr>
      <w:r>
        <w:t>Детско-взрослое</w:t>
      </w:r>
      <w:r>
        <w:rPr>
          <w:spacing w:val="61"/>
        </w:rPr>
        <w:t xml:space="preserve"> </w:t>
      </w:r>
      <w:r>
        <w:t>сообщество в ДОО организовано   по инициативе детей и 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одобряемой</w:t>
      </w:r>
      <w:r>
        <w:rPr>
          <w:spacing w:val="1"/>
        </w:rPr>
        <w:t xml:space="preserve"> </w:t>
      </w:r>
      <w:r>
        <w:t>деятельности.</w:t>
      </w:r>
    </w:p>
    <w:p w:rsidR="00213562" w:rsidRDefault="00213562" w:rsidP="00233513">
      <w:pPr>
        <w:pStyle w:val="a3"/>
        <w:spacing w:before="10"/>
      </w:pPr>
    </w:p>
    <w:p w:rsidR="00213562" w:rsidRDefault="008D536B" w:rsidP="00233513">
      <w:pPr>
        <w:pStyle w:val="1"/>
        <w:numPr>
          <w:ilvl w:val="2"/>
          <w:numId w:val="38"/>
        </w:numPr>
        <w:tabs>
          <w:tab w:val="left" w:pos="3124"/>
        </w:tabs>
        <w:spacing w:before="1" w:line="237" w:lineRule="auto"/>
        <w:ind w:left="4967" w:right="1913" w:hanging="2449"/>
        <w:jc w:val="left"/>
      </w:pPr>
      <w:r>
        <w:t>Культура</w:t>
      </w:r>
      <w:r>
        <w:rPr>
          <w:spacing w:val="-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общностях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значимая</w:t>
      </w:r>
      <w:r>
        <w:rPr>
          <w:spacing w:val="-58"/>
        </w:rPr>
        <w:t xml:space="preserve"> </w:t>
      </w:r>
      <w:r>
        <w:t>составляющая</w:t>
      </w:r>
      <w:r>
        <w:rPr>
          <w:spacing w:val="2"/>
        </w:rPr>
        <w:t xml:space="preserve"> </w:t>
      </w:r>
      <w:r>
        <w:t>уклада.</w:t>
      </w:r>
    </w:p>
    <w:p w:rsidR="00213562" w:rsidRDefault="008D536B" w:rsidP="00233513">
      <w:pPr>
        <w:pStyle w:val="a3"/>
        <w:ind w:left="1644" w:right="515" w:firstLine="566"/>
      </w:pPr>
      <w:r>
        <w:t>Культура поведения взрослых в детском саду направлена на создание воспитывающей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 xml:space="preserve">атмосфера, эмоциональный настрой группы, спокойная обстановка, отсутствие </w:t>
      </w:r>
      <w:r>
        <w:rPr>
          <w:sz w:val="28"/>
        </w:rPr>
        <w:t>спешки,</w:t>
      </w:r>
      <w:r>
        <w:rPr>
          <w:spacing w:val="1"/>
          <w:sz w:val="28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213562" w:rsidRDefault="008D536B" w:rsidP="00233513">
      <w:pPr>
        <w:pStyle w:val="a3"/>
        <w:spacing w:before="3"/>
        <w:ind w:left="2211"/>
      </w:pPr>
      <w:r>
        <w:t>Воспитатель</w:t>
      </w:r>
      <w:r>
        <w:rPr>
          <w:spacing w:val="-6"/>
        </w:rPr>
        <w:t xml:space="preserve"> </w:t>
      </w:r>
      <w:r>
        <w:t>должен соблюдать</w:t>
      </w:r>
      <w:r>
        <w:rPr>
          <w:spacing w:val="-1"/>
        </w:rPr>
        <w:t xml:space="preserve"> </w:t>
      </w:r>
      <w:r>
        <w:t>кодекс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поведения: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3" w:line="237" w:lineRule="auto"/>
        <w:ind w:right="1255" w:firstLine="0"/>
        <w:rPr>
          <w:sz w:val="24"/>
        </w:rPr>
      </w:pPr>
      <w:r>
        <w:rPr>
          <w:sz w:val="24"/>
        </w:rPr>
        <w:t>педагог</w:t>
      </w:r>
      <w:r>
        <w:rPr>
          <w:spacing w:val="39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41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4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идетей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23"/>
        <w:ind w:left="1928" w:hanging="285"/>
        <w:rPr>
          <w:sz w:val="24"/>
        </w:rPr>
      </w:pPr>
      <w:r>
        <w:rPr>
          <w:sz w:val="24"/>
        </w:rPr>
        <w:t>улыбка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приветствия;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4"/>
        <w:ind w:left="1928" w:hanging="285"/>
        <w:rPr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даёт им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оценки;</w:t>
      </w:r>
    </w:p>
    <w:p w:rsidR="00213562" w:rsidRDefault="00213562" w:rsidP="00233513">
      <w:pPr>
        <w:rPr>
          <w:sz w:val="24"/>
        </w:rPr>
        <w:sectPr w:rsidR="00213562">
          <w:pgSz w:w="11910" w:h="16840"/>
          <w:pgMar w:top="940" w:right="180" w:bottom="1120" w:left="60" w:header="0" w:footer="882" w:gutter="0"/>
          <w:cols w:space="720"/>
        </w:sectPr>
      </w:pP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95"/>
          <w:tab w:val="left" w:pos="1996"/>
        </w:tabs>
        <w:spacing w:before="77" w:line="237" w:lineRule="auto"/>
        <w:ind w:right="731" w:firstLine="0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них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заповедение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ДОО;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29"/>
        <w:ind w:left="1928" w:hanging="285"/>
        <w:rPr>
          <w:sz w:val="24"/>
        </w:rPr>
      </w:pPr>
      <w:r>
        <w:rPr>
          <w:sz w:val="24"/>
        </w:rPr>
        <w:t>тон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27"/>
        <w:ind w:left="1928" w:hanging="285"/>
        <w:rPr>
          <w:sz w:val="24"/>
        </w:rPr>
      </w:pP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28"/>
        <w:ind w:left="1928" w:hanging="285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ему;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27"/>
        <w:ind w:left="1928" w:hanging="285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55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213562" w:rsidRDefault="008D536B" w:rsidP="00233513">
      <w:pPr>
        <w:pStyle w:val="a6"/>
        <w:numPr>
          <w:ilvl w:val="1"/>
          <w:numId w:val="32"/>
        </w:numPr>
        <w:tabs>
          <w:tab w:val="left" w:pos="2379"/>
          <w:tab w:val="left" w:pos="2380"/>
        </w:tabs>
        <w:spacing w:before="29"/>
        <w:rPr>
          <w:sz w:val="24"/>
        </w:rPr>
      </w:pPr>
      <w:r>
        <w:rPr>
          <w:sz w:val="24"/>
        </w:rPr>
        <w:t>уравновешенность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2000"/>
          <w:tab w:val="left" w:pos="2001"/>
        </w:tabs>
        <w:spacing w:before="8"/>
        <w:ind w:right="934" w:firstLine="0"/>
        <w:rPr>
          <w:sz w:val="24"/>
        </w:rPr>
      </w:pP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жевремя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1"/>
        <w:ind w:left="1928" w:hanging="285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 деловой</w:t>
      </w:r>
      <w:r>
        <w:rPr>
          <w:spacing w:val="6"/>
          <w:sz w:val="24"/>
        </w:rPr>
        <w:t xml:space="preserve"> </w:t>
      </w:r>
      <w:r>
        <w:rPr>
          <w:sz w:val="24"/>
        </w:rPr>
        <w:t>тон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сдетьми</w:t>
      </w:r>
      <w:proofErr w:type="spellEnd"/>
      <w:r>
        <w:rPr>
          <w:sz w:val="24"/>
        </w:rPr>
        <w:t>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2000"/>
          <w:tab w:val="left" w:pos="2001"/>
        </w:tabs>
        <w:spacing w:before="23"/>
        <w:ind w:left="2000" w:hanging="357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обучающимся;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95"/>
          <w:tab w:val="left" w:pos="1996"/>
        </w:tabs>
        <w:spacing w:before="4"/>
        <w:ind w:left="1995" w:hanging="352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обучающихся;</w:t>
      </w:r>
    </w:p>
    <w:p w:rsidR="00213562" w:rsidRDefault="008D536B" w:rsidP="00233513">
      <w:pPr>
        <w:pStyle w:val="a6"/>
        <w:numPr>
          <w:ilvl w:val="0"/>
          <w:numId w:val="32"/>
        </w:numPr>
        <w:tabs>
          <w:tab w:val="left" w:pos="1929"/>
        </w:tabs>
        <w:spacing w:before="61"/>
        <w:ind w:left="1928" w:hanging="285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 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воспитателя ДОО.</w:t>
      </w:r>
    </w:p>
    <w:p w:rsidR="00213562" w:rsidRDefault="008D536B" w:rsidP="00233513">
      <w:pPr>
        <w:pStyle w:val="1"/>
        <w:numPr>
          <w:ilvl w:val="1"/>
          <w:numId w:val="38"/>
        </w:numPr>
        <w:tabs>
          <w:tab w:val="left" w:pos="2087"/>
        </w:tabs>
        <w:spacing w:line="256" w:lineRule="exact"/>
        <w:ind w:left="2086" w:hanging="414"/>
        <w:jc w:val="left"/>
      </w:pPr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областях.</w:t>
      </w:r>
    </w:p>
    <w:p w:rsidR="00213562" w:rsidRDefault="008D536B" w:rsidP="00233513">
      <w:pPr>
        <w:pStyle w:val="a3"/>
        <w:spacing w:before="10" w:line="237" w:lineRule="auto"/>
        <w:ind w:left="1712" w:right="615" w:firstLine="499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проектирования</w:t>
      </w:r>
      <w:r>
        <w:rPr>
          <w:spacing w:val="-14"/>
        </w:rPr>
        <w:t xml:space="preserve"> </w:t>
      </w:r>
      <w:r>
        <w:rPr>
          <w:spacing w:val="-1"/>
        </w:rPr>
        <w:t>содержания</w:t>
      </w:r>
      <w:r>
        <w:rPr>
          <w:spacing w:val="-15"/>
        </w:rPr>
        <w:t xml:space="preserve"> </w:t>
      </w:r>
      <w:r>
        <w:rPr>
          <w:spacing w:val="-1"/>
        </w:rPr>
        <w:t>воспитательной</w:t>
      </w:r>
      <w:r>
        <w:rPr>
          <w:spacing w:val="-9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t>необходимо</w:t>
      </w:r>
      <w:r w:rsidR="002E592E">
        <w:t xml:space="preserve"> </w:t>
      </w:r>
      <w:r>
        <w:t>соотнести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22"/>
        </w:rPr>
        <w:t xml:space="preserve"> </w:t>
      </w:r>
      <w:r>
        <w:t>области.</w:t>
      </w:r>
    </w:p>
    <w:p w:rsidR="00213562" w:rsidRDefault="008D536B" w:rsidP="00233513">
      <w:pPr>
        <w:pStyle w:val="a3"/>
        <w:spacing w:before="5" w:line="237" w:lineRule="auto"/>
        <w:ind w:left="1644" w:right="683"/>
      </w:pPr>
      <w:r>
        <w:t>Содержание Программы воспитания реализуется в ходе освоения детьми дошкольного</w:t>
      </w:r>
      <w:r>
        <w:rPr>
          <w:spacing w:val="1"/>
        </w:rPr>
        <w:t xml:space="preserve"> </w:t>
      </w:r>
      <w:r>
        <w:rPr>
          <w:spacing w:val="-1"/>
        </w:rPr>
        <w:t>возраста</w:t>
      </w:r>
      <w:r>
        <w:rPr>
          <w:spacing w:val="3"/>
        </w:rPr>
        <w:t xml:space="preserve"> </w:t>
      </w:r>
      <w:r>
        <w:rPr>
          <w:spacing w:val="-1"/>
        </w:rPr>
        <w:t>всех</w:t>
      </w:r>
      <w:r>
        <w:rPr>
          <w:spacing w:val="-2"/>
        </w:rPr>
        <w:t xml:space="preserve"> </w:t>
      </w:r>
      <w:r>
        <w:rPr>
          <w:spacing w:val="-1"/>
        </w:rPr>
        <w:t xml:space="preserve">образовательных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3"/>
        </w:rPr>
        <w:t xml:space="preserve"> </w:t>
      </w:r>
      <w:r>
        <w:t>в ФГОС</w:t>
      </w:r>
      <w:r>
        <w:rPr>
          <w:spacing w:val="-33"/>
        </w:rPr>
        <w:t xml:space="preserve"> </w:t>
      </w:r>
      <w:proofErr w:type="gramStart"/>
      <w:r>
        <w:t>ДО</w:t>
      </w:r>
      <w:proofErr w:type="gramEnd"/>
      <w:r>
        <w:t>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 w:line="237" w:lineRule="auto"/>
        <w:ind w:right="685" w:firstLine="0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 w:line="237" w:lineRule="auto"/>
        <w:ind w:right="669" w:firstLine="0"/>
        <w:rPr>
          <w:rFonts w:ascii="Symbol" w:hAnsi="Symbol"/>
          <w:sz w:val="24"/>
        </w:rPr>
      </w:pPr>
      <w:r>
        <w:rPr>
          <w:sz w:val="24"/>
        </w:rPr>
        <w:t>Образовательная область «Познавательное развитие» соотносится с познавательным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 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" w:line="237" w:lineRule="auto"/>
        <w:ind w:right="688" w:firstLine="0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671" w:firstLine="0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" w:line="237" w:lineRule="auto"/>
        <w:ind w:right="678" w:firstLine="0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 направлениями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воспитания.</w:t>
      </w:r>
    </w:p>
    <w:p w:rsidR="00213562" w:rsidRDefault="00213562" w:rsidP="00233513">
      <w:pPr>
        <w:pStyle w:val="a3"/>
        <w:spacing w:before="10" w:after="1"/>
        <w:rPr>
          <w:sz w:val="28"/>
        </w:rPr>
      </w:pPr>
    </w:p>
    <w:tbl>
      <w:tblPr>
        <w:tblStyle w:val="TableNormal"/>
        <w:tblW w:w="0" w:type="auto"/>
        <w:tblInd w:w="1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7083"/>
      </w:tblGrid>
      <w:tr w:rsidR="00213562">
        <w:trPr>
          <w:trHeight w:val="533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spacing w:line="264" w:lineRule="exact"/>
              <w:ind w:left="758" w:right="230" w:hanging="5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68" w:lineRule="exact"/>
              <w:ind w:left="2473" w:right="24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13562">
        <w:trPr>
          <w:trHeight w:val="1093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ind w:left="283" w:right="282" w:firstLine="1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32" w:lineRule="auto"/>
              <w:ind w:left="21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  <w:p w:rsidR="00213562" w:rsidRDefault="008D536B" w:rsidP="00233513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</w:tc>
      </w:tr>
    </w:tbl>
    <w:p w:rsidR="00213562" w:rsidRDefault="00213562" w:rsidP="00233513">
      <w:pPr>
        <w:spacing w:line="265" w:lineRule="exact"/>
        <w:rPr>
          <w:sz w:val="24"/>
        </w:r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7083"/>
      </w:tblGrid>
      <w:tr w:rsidR="00213562">
        <w:trPr>
          <w:trHeight w:val="6904"/>
        </w:trPr>
        <w:tc>
          <w:tcPr>
            <w:tcW w:w="2420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42" w:lineRule="auto"/>
              <w:ind w:left="21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spacing w:line="242" w:lineRule="auto"/>
              <w:ind w:right="1149" w:firstLine="0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представителям), соседям, другим 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воспитание ценностного </w:t>
            </w:r>
            <w:r>
              <w:rPr>
                <w:sz w:val="24"/>
              </w:rPr>
              <w:t>отношения к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народа, к нравственным и 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right="786" w:firstLine="0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безобразном, правдивом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ложном;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right="816" w:firstLine="0"/>
              <w:rPr>
                <w:sz w:val="24"/>
              </w:rPr>
            </w:pPr>
            <w:r>
              <w:rPr>
                <w:sz w:val="24"/>
              </w:rPr>
              <w:t>воспитание социальных чувств и навыков: способности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right="536" w:firstLine="0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right="1147" w:firstLine="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 напряжению физических, умственных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 w:right="219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 относиться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труда 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213562">
        <w:trPr>
          <w:trHeight w:val="4414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spacing w:line="237" w:lineRule="auto"/>
              <w:ind w:left="753" w:right="368" w:hanging="37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37" w:lineRule="auto"/>
              <w:ind w:left="211"/>
              <w:rPr>
                <w:sz w:val="24"/>
              </w:rPr>
            </w:pPr>
            <w:r>
              <w:rPr>
                <w:sz w:val="24"/>
              </w:rPr>
              <w:t>Решение задач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 на приобщение</w:t>
            </w:r>
            <w:r w:rsidR="002E592E">
              <w:rPr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 «Человек»,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spacing w:line="242" w:lineRule="auto"/>
              <w:ind w:right="71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ind w:right="101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 страны,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ind w:right="965" w:firstLine="0"/>
              <w:rPr>
                <w:sz w:val="24"/>
              </w:rPr>
            </w:pPr>
            <w:r>
              <w:rPr>
                <w:sz w:val="24"/>
              </w:rPr>
              <w:t>воспитание уважения к людям - представителям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независимо от их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spacing w:line="242" w:lineRule="auto"/>
              <w:ind w:right="74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213562" w:rsidRDefault="008D536B" w:rsidP="0023351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 w:right="219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первогоопыта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213562">
        <w:trPr>
          <w:trHeight w:val="2207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37" w:lineRule="auto"/>
              <w:ind w:left="211" w:right="489"/>
              <w:rPr>
                <w:sz w:val="24"/>
              </w:rPr>
            </w:pPr>
            <w:r>
              <w:rPr>
                <w:sz w:val="24"/>
              </w:rPr>
              <w:t xml:space="preserve">Решение задач воспитания направлено на приобщение </w:t>
            </w:r>
            <w:proofErr w:type="spellStart"/>
            <w:r>
              <w:rPr>
                <w:sz w:val="24"/>
              </w:rPr>
              <w:t>детейк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213562" w:rsidRDefault="008D536B" w:rsidP="00233513">
            <w:pPr>
              <w:pStyle w:val="TableParagraph"/>
              <w:ind w:left="211" w:right="13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 в обществе правила и нормы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 w:right="746"/>
              <w:rPr>
                <w:sz w:val="24"/>
              </w:rPr>
            </w:pPr>
            <w:r>
              <w:rPr>
                <w:sz w:val="24"/>
              </w:rPr>
              <w:t xml:space="preserve">чувствовать красоту языка, стремления </w:t>
            </w:r>
            <w:proofErr w:type="spellStart"/>
            <w:r>
              <w:rPr>
                <w:sz w:val="24"/>
              </w:rPr>
              <w:t>говоритькрасиво</w:t>
            </w:r>
            <w:proofErr w:type="spellEnd"/>
            <w:r>
              <w:rPr>
                <w:sz w:val="24"/>
              </w:rPr>
              <w:t xml:space="preserve">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 языке).</w:t>
            </w:r>
          </w:p>
        </w:tc>
      </w:tr>
      <w:tr w:rsidR="00213562">
        <w:trPr>
          <w:trHeight w:val="1377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ind w:left="307" w:right="300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ind w:left="211" w:right="46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 «Красота», «Культура», «Человек», «</w:t>
            </w:r>
            <w:proofErr w:type="spellStart"/>
            <w:r>
              <w:rPr>
                <w:sz w:val="24"/>
              </w:rPr>
              <w:t>Природа»</w:t>
            </w:r>
            <w:proofErr w:type="gramStart"/>
            <w:r>
              <w:rPr>
                <w:sz w:val="24"/>
              </w:rPr>
              <w:t>,ч</w:t>
            </w:r>
            <w:proofErr w:type="gramEnd"/>
            <w:r>
              <w:rPr>
                <w:sz w:val="24"/>
              </w:rPr>
              <w:t>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proofErr w:type="gramEnd"/>
          </w:p>
          <w:p w:rsidR="00213562" w:rsidRDefault="008D536B" w:rsidP="00233513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восхищения,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</w:p>
        </w:tc>
      </w:tr>
    </w:tbl>
    <w:p w:rsidR="00213562" w:rsidRDefault="00213562" w:rsidP="00233513">
      <w:pPr>
        <w:spacing w:line="261" w:lineRule="exact"/>
        <w:rPr>
          <w:sz w:val="24"/>
        </w:rPr>
        <w:sectPr w:rsidR="00213562">
          <w:pgSz w:w="11910" w:h="16840"/>
          <w:pgMar w:top="60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7083"/>
      </w:tblGrid>
      <w:tr w:rsidR="00213562">
        <w:trPr>
          <w:trHeight w:val="5243"/>
        </w:trPr>
        <w:tc>
          <w:tcPr>
            <w:tcW w:w="2420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ind w:left="211" w:right="489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 к произведениям разных видов,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жанрови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стилей искусства (в 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ind w:right="1027" w:firstLine="0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российского народа, шедеврам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213562" w:rsidRDefault="008D536B" w:rsidP="00233513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гармонизации 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ind w:right="838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интеллектуального и эмоционально-образного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213562" w:rsidRDefault="008D536B" w:rsidP="00233513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создание условий для 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 готовности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213562" w:rsidRDefault="008D536B" w:rsidP="0023351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взрослыми).</w:t>
            </w:r>
          </w:p>
        </w:tc>
      </w:tr>
      <w:tr w:rsidR="00213562">
        <w:trPr>
          <w:trHeight w:val="2755"/>
        </w:trPr>
        <w:tc>
          <w:tcPr>
            <w:tcW w:w="2420" w:type="dxa"/>
          </w:tcPr>
          <w:p w:rsidR="00213562" w:rsidRDefault="008D536B" w:rsidP="0023351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213562" w:rsidRDefault="008D536B" w:rsidP="00233513">
            <w:pPr>
              <w:pStyle w:val="TableParagraph"/>
              <w:spacing w:line="242" w:lineRule="auto"/>
              <w:ind w:left="21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7"/>
              </w:numPr>
              <w:tabs>
                <w:tab w:val="left" w:pos="351"/>
              </w:tabs>
              <w:spacing w:line="237" w:lineRule="auto"/>
              <w:ind w:right="956" w:firstLine="0"/>
              <w:rPr>
                <w:sz w:val="24"/>
              </w:rPr>
            </w:pPr>
            <w:r>
              <w:rPr>
                <w:sz w:val="24"/>
              </w:rPr>
              <w:t xml:space="preserve">формирование у ребёнка </w:t>
            </w:r>
            <w:proofErr w:type="spellStart"/>
            <w:r>
              <w:rPr>
                <w:sz w:val="24"/>
              </w:rPr>
              <w:t>возрастосообразных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7"/>
              </w:numPr>
              <w:tabs>
                <w:tab w:val="left" w:pos="351"/>
              </w:tabs>
              <w:ind w:right="673" w:firstLine="0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гигиеническим нормам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05" w:right="105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213562" w:rsidRDefault="008D536B" w:rsidP="00233513">
      <w:pPr>
        <w:pStyle w:val="1"/>
        <w:numPr>
          <w:ilvl w:val="1"/>
          <w:numId w:val="38"/>
        </w:numPr>
        <w:tabs>
          <w:tab w:val="left" w:pos="2087"/>
        </w:tabs>
        <w:spacing w:before="126"/>
        <w:ind w:left="2086" w:hanging="558"/>
        <w:jc w:val="left"/>
      </w:pPr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213562" w:rsidRDefault="008D536B" w:rsidP="00233513">
      <w:pPr>
        <w:pStyle w:val="a6"/>
        <w:numPr>
          <w:ilvl w:val="2"/>
          <w:numId w:val="38"/>
        </w:numPr>
        <w:tabs>
          <w:tab w:val="left" w:pos="3388"/>
        </w:tabs>
        <w:spacing w:before="41"/>
        <w:ind w:left="3387" w:hanging="721"/>
        <w:jc w:val="left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представителями).</w:t>
      </w:r>
    </w:p>
    <w:p w:rsidR="00213562" w:rsidRDefault="008D536B" w:rsidP="00233513">
      <w:pPr>
        <w:pStyle w:val="a3"/>
        <w:spacing w:before="3"/>
        <w:ind w:left="1644" w:right="508" w:firstLine="566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сотрудничество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забывать, 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</w:t>
      </w:r>
      <w:r>
        <w:rPr>
          <w:spacing w:val="1"/>
        </w:rPr>
        <w:t xml:space="preserve"> </w:t>
      </w:r>
      <w:r>
        <w:t>отзывчивость)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поэтому участие родителей в работе ДОО, в совместных с детьми мероприятиях, их личный</w:t>
      </w:r>
      <w:r>
        <w:rPr>
          <w:spacing w:val="-57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– все это вместе дает положительные результаты в воспитании детей, приобщении</w:t>
      </w:r>
      <w:r>
        <w:rPr>
          <w:spacing w:val="1"/>
        </w:rPr>
        <w:t xml:space="preserve"> </w:t>
      </w:r>
      <w:proofErr w:type="spellStart"/>
      <w:r>
        <w:t>ксоциокультурным</w:t>
      </w:r>
      <w:proofErr w:type="spellEnd"/>
      <w:r>
        <w:t xml:space="preserve"> нормам. Поэтому активное включение родителей в единый совместный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 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 поставленные задачи</w:t>
      </w:r>
      <w:r>
        <w:rPr>
          <w:spacing w:val="1"/>
        </w:rPr>
        <w:t xml:space="preserve"> </w:t>
      </w:r>
      <w:r>
        <w:t>и значительно</w:t>
      </w:r>
      <w:r>
        <w:rPr>
          <w:spacing w:val="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партнерских</w:t>
      </w:r>
      <w:r>
        <w:rPr>
          <w:spacing w:val="-3"/>
        </w:rPr>
        <w:t xml:space="preserve"> </w:t>
      </w:r>
      <w:r>
        <w:t>отношений.</w:t>
      </w:r>
    </w:p>
    <w:p w:rsidR="00213562" w:rsidRDefault="008D536B" w:rsidP="00233513">
      <w:pPr>
        <w:pStyle w:val="a3"/>
        <w:spacing w:before="1"/>
        <w:ind w:left="1644" w:right="509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3"/>
        </w:rPr>
        <w:t xml:space="preserve"> </w:t>
      </w:r>
      <w:r>
        <w:t>ДОО.</w:t>
      </w:r>
    </w:p>
    <w:p w:rsidR="00213562" w:rsidRDefault="008D536B" w:rsidP="00233513">
      <w:pPr>
        <w:pStyle w:val="a3"/>
        <w:spacing w:before="60"/>
        <w:ind w:left="1644" w:right="513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rPr>
          <w:spacing w:val="-1"/>
        </w:rPr>
        <w:t xml:space="preserve">условий для развития личности ребенка на основе </w:t>
      </w:r>
      <w:r>
        <w:t>социокультурных, 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обществе.</w:t>
      </w:r>
    </w:p>
    <w:p w:rsidR="00213562" w:rsidRDefault="008D536B" w:rsidP="00233513">
      <w:pPr>
        <w:pStyle w:val="1"/>
        <w:spacing w:before="46"/>
        <w:ind w:left="2211"/>
        <w:rPr>
          <w:b w:val="0"/>
        </w:rPr>
      </w:pPr>
      <w:r>
        <w:t>Задачи</w:t>
      </w:r>
      <w:r>
        <w:rPr>
          <w:b w:val="0"/>
        </w:rPr>
        <w:t>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3262"/>
          <w:tab w:val="left" w:pos="5375"/>
          <w:tab w:val="left" w:pos="7142"/>
          <w:tab w:val="left" w:pos="9697"/>
        </w:tabs>
        <w:spacing w:before="7" w:line="237" w:lineRule="auto"/>
        <w:ind w:right="736" w:firstLine="0"/>
        <w:rPr>
          <w:rFonts w:ascii="Symbol" w:hAnsi="Symbol"/>
          <w:sz w:val="24"/>
        </w:rPr>
      </w:pPr>
      <w:r>
        <w:rPr>
          <w:sz w:val="24"/>
        </w:rPr>
        <w:t>повысить</w:t>
      </w:r>
      <w:r>
        <w:rPr>
          <w:sz w:val="24"/>
        </w:rPr>
        <w:tab/>
        <w:t>компетентность</w:t>
      </w:r>
      <w:r>
        <w:rPr>
          <w:sz w:val="24"/>
        </w:rPr>
        <w:tab/>
        <w:t xml:space="preserve">родителей  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 xml:space="preserve">вопросах  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pacing w:val="-1"/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3018"/>
          <w:tab w:val="left" w:pos="6431"/>
          <w:tab w:val="left" w:pos="7944"/>
          <w:tab w:val="left" w:pos="9414"/>
          <w:tab w:val="left" w:pos="9750"/>
        </w:tabs>
        <w:spacing w:before="4"/>
        <w:ind w:right="728" w:firstLine="0"/>
        <w:rPr>
          <w:rFonts w:ascii="Symbol" w:hAnsi="Symbol"/>
          <w:sz w:val="24"/>
        </w:rPr>
      </w:pPr>
      <w:r>
        <w:rPr>
          <w:sz w:val="24"/>
        </w:rPr>
        <w:t>оказать</w:t>
      </w:r>
      <w:r>
        <w:rPr>
          <w:sz w:val="24"/>
        </w:rPr>
        <w:tab/>
      </w:r>
      <w:proofErr w:type="gramStart"/>
      <w:r>
        <w:rPr>
          <w:sz w:val="24"/>
        </w:rPr>
        <w:t>психолого-педагогической</w:t>
      </w:r>
      <w:proofErr w:type="gramEnd"/>
      <w:r>
        <w:rPr>
          <w:sz w:val="24"/>
        </w:rPr>
        <w:tab/>
        <w:t>поддержку</w:t>
      </w:r>
      <w:r>
        <w:rPr>
          <w:sz w:val="24"/>
        </w:rPr>
        <w:tab/>
        <w:t>родителям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3531"/>
          <w:tab w:val="left" w:pos="4569"/>
          <w:tab w:val="left" w:pos="5961"/>
          <w:tab w:val="left" w:pos="6321"/>
          <w:tab w:val="left" w:pos="7233"/>
          <w:tab w:val="left" w:pos="7733"/>
          <w:tab w:val="left" w:pos="9390"/>
        </w:tabs>
        <w:spacing w:before="2"/>
        <w:ind w:left="1928" w:hanging="285"/>
        <w:rPr>
          <w:rFonts w:ascii="Symbol" w:hAnsi="Symbol"/>
          <w:sz w:val="24"/>
        </w:rPr>
      </w:pPr>
      <w:r>
        <w:rPr>
          <w:sz w:val="24"/>
        </w:rPr>
        <w:t>объединить</w:t>
      </w:r>
      <w:r>
        <w:rPr>
          <w:sz w:val="24"/>
        </w:rPr>
        <w:tab/>
        <w:t>усилия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  <w:t>семьи</w:t>
      </w:r>
      <w:r>
        <w:rPr>
          <w:sz w:val="24"/>
        </w:rPr>
        <w:tab/>
        <w:t>по</w:t>
      </w:r>
      <w:r>
        <w:rPr>
          <w:sz w:val="24"/>
        </w:rPr>
        <w:tab/>
        <w:t>воспитанию</w:t>
      </w:r>
      <w:r>
        <w:rPr>
          <w:sz w:val="24"/>
        </w:rPr>
        <w:tab/>
        <w:t>дошкольников</w:t>
      </w:r>
    </w:p>
    <w:p w:rsidR="00213562" w:rsidRDefault="00213562" w:rsidP="00233513">
      <w:pPr>
        <w:rPr>
          <w:rFonts w:ascii="Symbol" w:hAnsi="Symbol"/>
          <w:sz w:val="24"/>
        </w:rPr>
        <w:sectPr w:rsidR="00213562">
          <w:pgSz w:w="11910" w:h="16840"/>
          <w:pgMar w:top="600" w:right="180" w:bottom="112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1644"/>
      </w:pPr>
      <w:r>
        <w:lastRenderedPageBreak/>
        <w:t>посредством</w:t>
      </w:r>
      <w:r>
        <w:rPr>
          <w:spacing w:val="-3"/>
        </w:rPr>
        <w:t xml:space="preserve"> </w:t>
      </w:r>
      <w:r>
        <w:t>совместных</w:t>
      </w:r>
      <w:r>
        <w:rPr>
          <w:spacing w:val="-5"/>
        </w:rPr>
        <w:t xml:space="preserve"> </w:t>
      </w:r>
      <w:r>
        <w:t>мероприятий.</w:t>
      </w:r>
    </w:p>
    <w:p w:rsidR="00213562" w:rsidRDefault="008D536B" w:rsidP="00233513">
      <w:pPr>
        <w:pStyle w:val="a3"/>
        <w:spacing w:before="2"/>
        <w:ind w:left="1644" w:right="512" w:firstLine="566"/>
      </w:pPr>
      <w:proofErr w:type="gramStart"/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работы.</w:t>
      </w:r>
      <w:proofErr w:type="gramEnd"/>
    </w:p>
    <w:p w:rsidR="00213562" w:rsidRDefault="008D536B" w:rsidP="00233513">
      <w:pPr>
        <w:pStyle w:val="a3"/>
        <w:spacing w:before="3" w:line="242" w:lineRule="auto"/>
        <w:ind w:left="1644" w:right="518" w:firstLine="566"/>
      </w:pPr>
      <w:r>
        <w:t>По каждой возрастной группе воспитателями ежегодно</w:t>
      </w:r>
      <w:r>
        <w:rPr>
          <w:spacing w:val="1"/>
        </w:rPr>
        <w:t xml:space="preserve"> </w:t>
      </w:r>
      <w:r>
        <w:t>составляется План работы 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вносится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воспитателя.</w:t>
      </w:r>
    </w:p>
    <w:p w:rsidR="00213562" w:rsidRDefault="00213562" w:rsidP="00233513">
      <w:pPr>
        <w:pStyle w:val="a3"/>
        <w:spacing w:before="11"/>
      </w:pPr>
    </w:p>
    <w:p w:rsidR="00213562" w:rsidRDefault="008D536B" w:rsidP="00233513">
      <w:pPr>
        <w:pStyle w:val="1"/>
        <w:numPr>
          <w:ilvl w:val="2"/>
          <w:numId w:val="38"/>
        </w:numPr>
        <w:tabs>
          <w:tab w:val="left" w:pos="3388"/>
        </w:tabs>
        <w:spacing w:line="230" w:lineRule="auto"/>
        <w:ind w:left="3387" w:right="2307" w:hanging="721"/>
        <w:jc w:val="left"/>
        <w:rPr>
          <w:b w:val="0"/>
        </w:rPr>
      </w:pPr>
      <w:r>
        <w:t>Виды и формы деятельности, которые используются в</w:t>
      </w:r>
      <w:r>
        <w:rPr>
          <w:spacing w:val="-57"/>
        </w:rPr>
        <w:t xml:space="preserve"> </w:t>
      </w:r>
      <w:r>
        <w:t>деятельности</w:t>
      </w:r>
      <w:r w:rsidR="00457D15">
        <w:t xml:space="preserve"> </w:t>
      </w:r>
      <w:r>
        <w:t>ДОО</w:t>
      </w:r>
      <w:r>
        <w:rPr>
          <w:b w:val="0"/>
        </w:rPr>
        <w:t>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5"/>
        <w:ind w:left="1928" w:hanging="285"/>
        <w:rPr>
          <w:rFonts w:ascii="Symbol" w:hAnsi="Symbol"/>
          <w:sz w:val="24"/>
        </w:rPr>
      </w:pPr>
      <w:r>
        <w:rPr>
          <w:sz w:val="24"/>
        </w:rPr>
        <w:t>функционирует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6" w:line="237" w:lineRule="auto"/>
        <w:ind w:right="512" w:hanging="1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1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7"/>
          <w:sz w:val="24"/>
        </w:rPr>
        <w:t xml:space="preserve"> </w:t>
      </w:r>
      <w:r>
        <w:rPr>
          <w:sz w:val="24"/>
        </w:rPr>
        <w:t>(акции,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выставки, конкурсы,</w:t>
      </w:r>
      <w:r>
        <w:rPr>
          <w:spacing w:val="5"/>
          <w:sz w:val="24"/>
        </w:rPr>
        <w:t xml:space="preserve"> </w:t>
      </w:r>
      <w:r>
        <w:rPr>
          <w:sz w:val="24"/>
        </w:rPr>
        <w:t>досуги);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19" w:firstLine="0"/>
        <w:rPr>
          <w:rFonts w:ascii="Symbol" w:hAnsi="Symbol"/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4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3"/>
          <w:sz w:val="24"/>
        </w:rPr>
        <w:t xml:space="preserve"> </w:t>
      </w:r>
      <w:r>
        <w:rPr>
          <w:sz w:val="24"/>
        </w:rPr>
        <w:t>семинары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" w:line="237" w:lineRule="auto"/>
        <w:ind w:right="511" w:firstLine="0"/>
        <w:rPr>
          <w:rFonts w:ascii="Symbol" w:hAnsi="Symbol"/>
          <w:sz w:val="24"/>
        </w:rPr>
      </w:pPr>
      <w:r>
        <w:rPr>
          <w:sz w:val="24"/>
        </w:rPr>
        <w:t>педагоги</w:t>
      </w:r>
      <w:r>
        <w:rPr>
          <w:spacing w:val="20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1"/>
          <w:sz w:val="24"/>
        </w:rPr>
        <w:t xml:space="preserve"> </w:t>
      </w:r>
      <w:r>
        <w:rPr>
          <w:sz w:val="24"/>
        </w:rPr>
        <w:t>(проводят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организуют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педагогови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(тематические вечера,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" w:line="237" w:lineRule="auto"/>
        <w:ind w:right="512" w:firstLine="0"/>
        <w:rPr>
          <w:rFonts w:ascii="Symbol" w:hAnsi="Symbol"/>
          <w:sz w:val="24"/>
        </w:rPr>
      </w:pPr>
      <w:r>
        <w:rPr>
          <w:sz w:val="24"/>
        </w:rPr>
        <w:t>используют</w:t>
      </w:r>
      <w:r>
        <w:rPr>
          <w:spacing w:val="23"/>
          <w:sz w:val="24"/>
        </w:rPr>
        <w:t xml:space="preserve"> </w:t>
      </w:r>
      <w:r>
        <w:rPr>
          <w:sz w:val="24"/>
        </w:rPr>
        <w:t>новые</w:t>
      </w:r>
      <w:r>
        <w:rPr>
          <w:spacing w:val="2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24"/>
          <w:sz w:val="24"/>
        </w:rPr>
        <w:t xml:space="preserve"> </w:t>
      </w:r>
      <w:r>
        <w:rPr>
          <w:sz w:val="24"/>
        </w:rPr>
        <w:t>(деловые</w:t>
      </w:r>
      <w:r>
        <w:rPr>
          <w:spacing w:val="18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семинары, родительские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клубы,</w:t>
      </w:r>
      <w:r>
        <w:rPr>
          <w:spacing w:val="5"/>
          <w:sz w:val="24"/>
        </w:rPr>
        <w:t xml:space="preserve"> </w:t>
      </w:r>
      <w:r>
        <w:rPr>
          <w:sz w:val="24"/>
        </w:rPr>
        <w:t>мастер-классы);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используются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r>
        <w:rPr>
          <w:sz w:val="24"/>
        </w:rPr>
        <w:t>ДОО, странички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сетях).</w:t>
      </w:r>
    </w:p>
    <w:p w:rsidR="00213562" w:rsidRDefault="008D536B" w:rsidP="00233513">
      <w:pPr>
        <w:pStyle w:val="a3"/>
        <w:spacing w:before="3"/>
        <w:ind w:left="1644" w:right="510" w:firstLine="566"/>
      </w:pPr>
      <w:r>
        <w:t>Работа с родителями в группах детей раннего возраста имеет свои особенности и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сложатся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</w:t>
      </w:r>
      <w:r>
        <w:rPr>
          <w:spacing w:val="2"/>
        </w:rPr>
        <w:t xml:space="preserve"> </w:t>
      </w:r>
      <w:r>
        <w:t>зависят дальнейшие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семьи.</w:t>
      </w:r>
    </w:p>
    <w:p w:rsidR="00213562" w:rsidRDefault="008D536B" w:rsidP="00233513">
      <w:pPr>
        <w:pStyle w:val="a3"/>
        <w:spacing w:before="1"/>
        <w:ind w:left="1644" w:right="510" w:firstLine="566"/>
      </w:pPr>
      <w:r>
        <w:rPr>
          <w:spacing w:val="-1"/>
        </w:rPr>
        <w:t xml:space="preserve">Партнерский </w:t>
      </w:r>
      <w:r>
        <w:t>характер взаимодействия делает сотрудничество более успешным, при</w:t>
      </w:r>
      <w:r>
        <w:rPr>
          <w:spacing w:val="1"/>
        </w:rPr>
        <w:t xml:space="preserve"> </w:t>
      </w:r>
      <w:r>
        <w:t>условии, что ДОО знакома с воспитательными возможностями</w:t>
      </w:r>
      <w:r>
        <w:rPr>
          <w:spacing w:val="1"/>
        </w:rPr>
        <w:t xml:space="preserve"> </w:t>
      </w:r>
      <w:r>
        <w:t>семьи ребенка,</w:t>
      </w:r>
      <w:r>
        <w:rPr>
          <w:spacing w:val="60"/>
        </w:rPr>
        <w:t xml:space="preserve"> </w:t>
      </w:r>
      <w:r>
        <w:t>а семья</w:t>
      </w:r>
      <w:r>
        <w:rPr>
          <w:spacing w:val="1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доверяет</w:t>
      </w:r>
      <w:r>
        <w:rPr>
          <w:spacing w:val="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ребенка.</w:t>
      </w:r>
    </w:p>
    <w:p w:rsidR="00213562" w:rsidRDefault="00213562" w:rsidP="00233513">
      <w:pPr>
        <w:pStyle w:val="a3"/>
        <w:spacing w:before="9"/>
      </w:pPr>
    </w:p>
    <w:p w:rsidR="00213562" w:rsidRDefault="008D536B" w:rsidP="00233513">
      <w:pPr>
        <w:pStyle w:val="1"/>
        <w:numPr>
          <w:ilvl w:val="2"/>
          <w:numId w:val="38"/>
        </w:numPr>
        <w:tabs>
          <w:tab w:val="left" w:pos="3388"/>
        </w:tabs>
        <w:spacing w:before="1"/>
        <w:ind w:left="3387" w:hanging="721"/>
        <w:jc w:val="left"/>
      </w:pPr>
      <w:r>
        <w:t>События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организации.</w:t>
      </w:r>
    </w:p>
    <w:p w:rsidR="00213562" w:rsidRDefault="008D536B" w:rsidP="00233513">
      <w:pPr>
        <w:pStyle w:val="a3"/>
        <w:spacing w:before="55"/>
        <w:ind w:left="1755" w:right="672" w:firstLine="715"/>
      </w:pPr>
      <w:r>
        <w:rPr>
          <w:w w:val="105"/>
        </w:rPr>
        <w:t>Событие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ребёнком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Событийным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спонтанно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возникшая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момент,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  индивидуальная  беседа,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-4"/>
          <w:w w:val="105"/>
        </w:rPr>
        <w:t xml:space="preserve"> </w:t>
      </w:r>
      <w:r>
        <w:rPr>
          <w:w w:val="105"/>
        </w:rPr>
        <w:t>дела,</w:t>
      </w:r>
      <w:r>
        <w:rPr>
          <w:spacing w:val="-1"/>
          <w:w w:val="105"/>
        </w:rPr>
        <w:t xml:space="preserve"> </w:t>
      </w:r>
      <w:r>
        <w:rPr>
          <w:w w:val="105"/>
        </w:rPr>
        <w:t>совместно</w:t>
      </w:r>
      <w:r w:rsidR="002E592E">
        <w:rPr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прочее.</w:t>
      </w:r>
    </w:p>
    <w:p w:rsidR="00213562" w:rsidRDefault="008D536B" w:rsidP="00233513">
      <w:pPr>
        <w:pStyle w:val="a3"/>
        <w:spacing w:before="5"/>
        <w:ind w:left="1755" w:right="681" w:firstLine="710"/>
      </w:pP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цикл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традиционных ценностей  российского 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поможет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педагогу</w:t>
      </w:r>
      <w:r>
        <w:rPr>
          <w:spacing w:val="1"/>
          <w:w w:val="105"/>
        </w:rPr>
        <w:t xml:space="preserve"> </w:t>
      </w:r>
      <w:r>
        <w:rPr>
          <w:w w:val="105"/>
        </w:rPr>
        <w:t>спроектировать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подгруппами</w:t>
      </w:r>
      <w:r>
        <w:rPr>
          <w:spacing w:val="-6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каждым</w:t>
      </w:r>
      <w:r>
        <w:rPr>
          <w:spacing w:val="-2"/>
          <w:w w:val="105"/>
        </w:rPr>
        <w:t xml:space="preserve"> </w:t>
      </w:r>
      <w:r>
        <w:rPr>
          <w:w w:val="105"/>
        </w:rPr>
        <w:t>ребёнком.</w:t>
      </w:r>
    </w:p>
    <w:p w:rsidR="00213562" w:rsidRDefault="008D536B" w:rsidP="00233513">
      <w:pPr>
        <w:pStyle w:val="a3"/>
        <w:ind w:left="1644" w:right="681" w:firstLine="566"/>
      </w:pP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«продукта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дети,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со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взрослыми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проживают значимое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опыт, знания, проявляют инициативу, самостоятельность, радуются своим успехам и</w:t>
      </w:r>
      <w:r>
        <w:rPr>
          <w:spacing w:val="1"/>
          <w:w w:val="105"/>
        </w:rPr>
        <w:t xml:space="preserve"> </w:t>
      </w:r>
      <w:r>
        <w:rPr>
          <w:w w:val="105"/>
        </w:rPr>
        <w:t>удачам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других.</w:t>
      </w:r>
    </w:p>
    <w:p w:rsidR="00213562" w:rsidRDefault="008D536B" w:rsidP="00233513">
      <w:pPr>
        <w:pStyle w:val="a3"/>
        <w:spacing w:before="1" w:line="237" w:lineRule="auto"/>
        <w:ind w:left="1644" w:right="680" w:firstLine="566"/>
      </w:pPr>
      <w:r>
        <w:rPr>
          <w:w w:val="105"/>
        </w:rPr>
        <w:t>Подготовка,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0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принципов: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4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творческий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подход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организации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события;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активность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самодеятельность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детей;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поддержка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инициативы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детей;</w:t>
      </w:r>
    </w:p>
    <w:p w:rsidR="00213562" w:rsidRDefault="00213562" w:rsidP="00233513">
      <w:pPr>
        <w:rPr>
          <w:rFonts w:ascii="Symbol" w:hAnsi="Symbol"/>
          <w:sz w:val="24"/>
        </w:rPr>
        <w:sectPr w:rsidR="00213562">
          <w:pgSz w:w="11910" w:h="16840"/>
          <w:pgMar w:top="520" w:right="180" w:bottom="1100" w:left="60" w:header="0" w:footer="882" w:gutter="0"/>
          <w:cols w:space="720"/>
        </w:sectPr>
      </w:pP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3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lastRenderedPageBreak/>
        <w:t>формирование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опыта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самостоятельного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решения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проблемы;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избегание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оценочных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суждений;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коллективизм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социальная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солидарность.</w:t>
      </w:r>
    </w:p>
    <w:p w:rsidR="00213562" w:rsidRDefault="008D536B" w:rsidP="00233513">
      <w:pPr>
        <w:pStyle w:val="a3"/>
        <w:tabs>
          <w:tab w:val="left" w:pos="4290"/>
          <w:tab w:val="left" w:pos="5245"/>
          <w:tab w:val="left" w:pos="6897"/>
          <w:tab w:val="left" w:pos="8664"/>
          <w:tab w:val="left" w:pos="9634"/>
          <w:tab w:val="left" w:pos="10120"/>
        </w:tabs>
        <w:spacing w:before="11" w:line="242" w:lineRule="auto"/>
        <w:ind w:left="1755" w:right="805" w:firstLine="710"/>
      </w:pPr>
      <w:r>
        <w:rPr>
          <w:w w:val="105"/>
        </w:rPr>
        <w:t>Педагоги</w:t>
      </w:r>
      <w:r>
        <w:rPr>
          <w:w w:val="105"/>
        </w:rPr>
        <w:tab/>
        <w:t>ДОО</w:t>
      </w:r>
      <w:r>
        <w:rPr>
          <w:w w:val="105"/>
        </w:rPr>
        <w:tab/>
        <w:t>реализуют</w:t>
      </w:r>
      <w:r>
        <w:rPr>
          <w:w w:val="105"/>
        </w:rPr>
        <w:tab/>
        <w:t>следующие</w:t>
      </w:r>
      <w:r>
        <w:rPr>
          <w:w w:val="105"/>
        </w:rPr>
        <w:tab/>
        <w:t>типы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формы</w:t>
      </w:r>
      <w:r>
        <w:rPr>
          <w:spacing w:val="-60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событий:</w:t>
      </w:r>
    </w:p>
    <w:p w:rsidR="00213562" w:rsidRDefault="008D536B" w:rsidP="00233513">
      <w:pPr>
        <w:pStyle w:val="a3"/>
        <w:spacing w:before="33"/>
        <w:ind w:left="1644"/>
      </w:pPr>
      <w:r>
        <w:rPr>
          <w:w w:val="105"/>
          <w:u w:val="single"/>
        </w:rPr>
        <w:t>типы: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3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запланированное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календарное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11" w:line="237" w:lineRule="auto"/>
        <w:ind w:right="7116" w:firstLine="0"/>
        <w:rPr>
          <w:rFonts w:ascii="Symbol" w:hAnsi="Symbol"/>
          <w:sz w:val="24"/>
        </w:rPr>
      </w:pPr>
      <w:r>
        <w:rPr>
          <w:spacing w:val="-2"/>
          <w:w w:val="105"/>
          <w:sz w:val="24"/>
        </w:rPr>
        <w:t>спонтанно-случающееся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  <w:u w:val="single"/>
        </w:rPr>
        <w:t>формы: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3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проект,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акция,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марафон,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мастерская,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игра,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конкурс,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праздник,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досуг,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экскурсия,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традиция,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спонтанно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возникшая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ситуация.</w:t>
      </w:r>
    </w:p>
    <w:p w:rsidR="00213562" w:rsidRDefault="008D536B" w:rsidP="00233513">
      <w:pPr>
        <w:pStyle w:val="a3"/>
        <w:spacing w:before="16" w:line="242" w:lineRule="auto"/>
        <w:ind w:left="1644" w:right="775" w:firstLine="566"/>
      </w:pPr>
      <w:r>
        <w:rPr>
          <w:w w:val="105"/>
        </w:rPr>
        <w:t>Фактором, укрепляющим, обогащающим формы события,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43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53"/>
          <w:w w:val="105"/>
        </w:rPr>
        <w:t xml:space="preserve"> </w:t>
      </w:r>
      <w:r>
        <w:rPr>
          <w:w w:val="105"/>
        </w:rPr>
        <w:t>с</w:t>
      </w:r>
      <w:r>
        <w:rPr>
          <w:spacing w:val="39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55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(или)</w:t>
      </w:r>
    </w:p>
    <w:p w:rsidR="00213562" w:rsidRDefault="008D536B" w:rsidP="00233513">
      <w:pPr>
        <w:pStyle w:val="a3"/>
        <w:spacing w:before="57"/>
        <w:ind w:left="1644" w:right="678"/>
      </w:pP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очередь,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3"/>
          <w:w w:val="105"/>
        </w:rPr>
        <w:t xml:space="preserve"> </w:t>
      </w:r>
      <w:r>
        <w:rPr>
          <w:w w:val="105"/>
        </w:rPr>
        <w:t>пространства.</w:t>
      </w:r>
    </w:p>
    <w:p w:rsidR="00213562" w:rsidRDefault="008D536B" w:rsidP="00233513">
      <w:pPr>
        <w:pStyle w:val="a3"/>
        <w:tabs>
          <w:tab w:val="left" w:pos="8040"/>
          <w:tab w:val="left" w:pos="8381"/>
        </w:tabs>
        <w:spacing w:before="3"/>
        <w:ind w:left="1644" w:right="596" w:firstLine="566"/>
      </w:pPr>
      <w:r>
        <w:t>Для организации традиционных событий используется сюжетн</w:t>
      </w:r>
      <w:proofErr w:type="gramStart"/>
      <w:r>
        <w:t>о-</w:t>
      </w:r>
      <w:proofErr w:type="gramEnd"/>
      <w:r>
        <w:t xml:space="preserve"> тематическое</w:t>
      </w:r>
      <w:r>
        <w:rPr>
          <w:spacing w:val="1"/>
        </w:rPr>
        <w:t xml:space="preserve"> </w:t>
      </w:r>
      <w:r>
        <w:t>планирования образовательного процесса с учетом</w:t>
      </w:r>
      <w:r>
        <w:rPr>
          <w:spacing w:val="1"/>
        </w:rPr>
        <w:t xml:space="preserve"> </w:t>
      </w:r>
      <w:r>
        <w:t xml:space="preserve">календарно-тематического плана. </w:t>
      </w:r>
      <w:proofErr w:type="gramStart"/>
      <w:r>
        <w:t>Темы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исходя из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 w:rsidR="00457D15">
        <w:t xml:space="preserve"> детей и </w:t>
      </w:r>
      <w:r>
        <w:rPr>
          <w:spacing w:val="-1"/>
        </w:rPr>
        <w:t>родителей</w:t>
      </w:r>
      <w:r w:rsidR="00457D15">
        <w:rPr>
          <w:spacing w:val="-1"/>
        </w:rPr>
        <w:t xml:space="preserve"> </w:t>
      </w:r>
      <w:r>
        <w:rPr>
          <w:spacing w:val="-40"/>
        </w:rPr>
        <w:t xml:space="preserve"> </w:t>
      </w:r>
      <w:r>
        <w:t>(законных</w:t>
      </w:r>
      <w:proofErr w:type="gramEnd"/>
    </w:p>
    <w:p w:rsidR="00213562" w:rsidRDefault="00457D15" w:rsidP="00233513">
      <w:pPr>
        <w:pStyle w:val="a3"/>
        <w:ind w:left="1644" w:right="615"/>
      </w:pPr>
      <w:r>
        <w:t xml:space="preserve"> </w:t>
      </w:r>
      <w:r w:rsidR="008D536B">
        <w:t>представителей), а также необходимости</w:t>
      </w:r>
      <w:r>
        <w:t xml:space="preserve"> </w:t>
      </w:r>
      <w:r w:rsidR="008D536B">
        <w:t>обогащения</w:t>
      </w:r>
      <w:r w:rsidR="008D536B">
        <w:rPr>
          <w:spacing w:val="1"/>
        </w:rPr>
        <w:t xml:space="preserve"> </w:t>
      </w:r>
      <w:r w:rsidR="008D536B">
        <w:t>детского</w:t>
      </w:r>
      <w:r w:rsidR="008D536B">
        <w:rPr>
          <w:spacing w:val="1"/>
        </w:rPr>
        <w:t xml:space="preserve"> </w:t>
      </w:r>
      <w:r w:rsidR="008D536B">
        <w:t>опыта</w:t>
      </w:r>
      <w:r w:rsidR="008D536B">
        <w:rPr>
          <w:spacing w:val="60"/>
        </w:rPr>
        <w:t xml:space="preserve"> </w:t>
      </w:r>
      <w:r w:rsidR="008D536B">
        <w:t>и</w:t>
      </w:r>
      <w:r w:rsidR="008D536B">
        <w:rPr>
          <w:spacing w:val="1"/>
        </w:rPr>
        <w:t xml:space="preserve"> </w:t>
      </w:r>
      <w:r w:rsidR="008D536B">
        <w:t>интегрируют</w:t>
      </w:r>
      <w:r w:rsidR="008D536B">
        <w:rPr>
          <w:spacing w:val="1"/>
        </w:rPr>
        <w:t xml:space="preserve"> </w:t>
      </w:r>
      <w:r w:rsidR="008D536B">
        <w:t>содержание, методы и приемы из</w:t>
      </w:r>
      <w:r>
        <w:t>бран</w:t>
      </w:r>
      <w:r w:rsidR="008D536B">
        <w:t>ных</w:t>
      </w:r>
      <w:r w:rsidR="008D536B">
        <w:rPr>
          <w:spacing w:val="1"/>
        </w:rPr>
        <w:t xml:space="preserve"> </w:t>
      </w:r>
      <w:r w:rsidR="008D536B">
        <w:t>образовательных</w:t>
      </w:r>
      <w:r w:rsidR="008D536B">
        <w:rPr>
          <w:spacing w:val="1"/>
        </w:rPr>
        <w:t xml:space="preserve"> </w:t>
      </w:r>
      <w:r w:rsidR="008D536B">
        <w:t>областей.</w:t>
      </w:r>
      <w:r w:rsidR="008D536B">
        <w:rPr>
          <w:spacing w:val="1"/>
        </w:rPr>
        <w:t xml:space="preserve"> </w:t>
      </w:r>
      <w:r w:rsidR="008D536B">
        <w:t>Единая</w:t>
      </w:r>
      <w:r>
        <w:t xml:space="preserve"> </w:t>
      </w:r>
      <w:r w:rsidR="008D536B">
        <w:rPr>
          <w:spacing w:val="-57"/>
        </w:rPr>
        <w:t xml:space="preserve"> </w:t>
      </w:r>
      <w:r>
        <w:rPr>
          <w:spacing w:val="-57"/>
        </w:rPr>
        <w:t xml:space="preserve">  </w:t>
      </w:r>
      <w:r w:rsidR="008D536B">
        <w:t>тема</w:t>
      </w:r>
      <w:r w:rsidR="008D536B">
        <w:rPr>
          <w:spacing w:val="1"/>
        </w:rPr>
        <w:t xml:space="preserve"> </w:t>
      </w:r>
      <w:r w:rsidR="008D536B">
        <w:t>отражается</w:t>
      </w:r>
      <w:r w:rsidR="008D536B">
        <w:rPr>
          <w:spacing w:val="1"/>
        </w:rPr>
        <w:t xml:space="preserve"> </w:t>
      </w:r>
      <w:r w:rsidR="008D536B">
        <w:t>в</w:t>
      </w:r>
      <w:r w:rsidR="008D536B">
        <w:rPr>
          <w:spacing w:val="1"/>
        </w:rPr>
        <w:t xml:space="preserve"> </w:t>
      </w:r>
      <w:r w:rsidR="008D536B">
        <w:t>организуемых</w:t>
      </w:r>
      <w:r>
        <w:t xml:space="preserve"> </w:t>
      </w:r>
      <w:r w:rsidR="008D536B">
        <w:t>воспитателем образовательных ситуациях,</w:t>
      </w:r>
      <w:r w:rsidR="008D536B">
        <w:rPr>
          <w:spacing w:val="1"/>
        </w:rPr>
        <w:t xml:space="preserve"> </w:t>
      </w:r>
      <w:r w:rsidR="008D536B">
        <w:t>детской</w:t>
      </w:r>
      <w:r w:rsidR="008D536B">
        <w:rPr>
          <w:spacing w:val="1"/>
        </w:rPr>
        <w:t xml:space="preserve"> </w:t>
      </w:r>
      <w:r w:rsidR="008D536B">
        <w:t>практической,</w:t>
      </w:r>
      <w:r w:rsidR="008D536B">
        <w:rPr>
          <w:spacing w:val="1"/>
        </w:rPr>
        <w:t xml:space="preserve"> </w:t>
      </w:r>
      <w:r w:rsidR="008D536B">
        <w:t>игровой,</w:t>
      </w:r>
      <w:r>
        <w:t xml:space="preserve"> </w:t>
      </w:r>
      <w:r w:rsidR="008D536B">
        <w:t>изобразительной деятельности, в музыке, чтении художественной</w:t>
      </w:r>
      <w:r w:rsidR="008D536B">
        <w:rPr>
          <w:spacing w:val="1"/>
        </w:rPr>
        <w:t xml:space="preserve"> </w:t>
      </w:r>
      <w:r w:rsidR="008D536B">
        <w:t>литературы,</w:t>
      </w:r>
      <w:r>
        <w:t xml:space="preserve"> </w:t>
      </w:r>
      <w:r w:rsidR="008D536B">
        <w:t>в</w:t>
      </w:r>
      <w:r w:rsidR="008D536B">
        <w:rPr>
          <w:spacing w:val="-2"/>
        </w:rPr>
        <w:t xml:space="preserve"> </w:t>
      </w:r>
      <w:r w:rsidR="008D536B">
        <w:t>наблюдениях</w:t>
      </w:r>
      <w:r w:rsidR="008D536B">
        <w:rPr>
          <w:spacing w:val="-2"/>
        </w:rPr>
        <w:t xml:space="preserve"> </w:t>
      </w:r>
      <w:r w:rsidR="008D536B">
        <w:t>и</w:t>
      </w:r>
      <w:r w:rsidR="008D536B">
        <w:rPr>
          <w:spacing w:val="-2"/>
        </w:rPr>
        <w:t xml:space="preserve"> </w:t>
      </w:r>
      <w:r w:rsidR="008D536B">
        <w:t>общении</w:t>
      </w:r>
      <w:r w:rsidR="008D536B">
        <w:rPr>
          <w:spacing w:val="-2"/>
        </w:rPr>
        <w:t xml:space="preserve"> </w:t>
      </w:r>
      <w:r w:rsidR="008D536B">
        <w:t>воспитателя</w:t>
      </w:r>
      <w:r w:rsidR="008D536B">
        <w:rPr>
          <w:spacing w:val="-2"/>
        </w:rPr>
        <w:t xml:space="preserve"> </w:t>
      </w:r>
      <w:r w:rsidR="008D536B">
        <w:t>с</w:t>
      </w:r>
      <w:r w:rsidR="008D536B">
        <w:rPr>
          <w:spacing w:val="1"/>
        </w:rPr>
        <w:t xml:space="preserve"> </w:t>
      </w:r>
      <w:r w:rsidR="008D536B">
        <w:t>детьми.</w:t>
      </w:r>
    </w:p>
    <w:p w:rsidR="00213562" w:rsidRDefault="008D536B" w:rsidP="00233513">
      <w:pPr>
        <w:pStyle w:val="a3"/>
        <w:spacing w:before="1"/>
        <w:ind w:left="1644" w:right="511" w:firstLine="778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проводы</w:t>
      </w:r>
      <w:r>
        <w:rPr>
          <w:spacing w:val="-1"/>
        </w:rPr>
        <w:t xml:space="preserve"> </w:t>
      </w:r>
      <w:r>
        <w:t>зимы и</w:t>
      </w:r>
      <w:r>
        <w:rPr>
          <w:spacing w:val="2"/>
        </w:rPr>
        <w:t xml:space="preserve"> </w:t>
      </w:r>
      <w:r>
        <w:t>т. п.,</w:t>
      </w:r>
      <w:r>
        <w:rPr>
          <w:spacing w:val="-6"/>
        </w:rPr>
        <w:t xml:space="preserve"> </w:t>
      </w:r>
      <w:r>
        <w:t>общественно-политические</w:t>
      </w:r>
      <w:r>
        <w:rPr>
          <w:spacing w:val="2"/>
        </w:rPr>
        <w:t xml:space="preserve"> </w:t>
      </w:r>
      <w:r>
        <w:t>праздники.</w:t>
      </w:r>
    </w:p>
    <w:p w:rsidR="00457D15" w:rsidRDefault="008D536B" w:rsidP="00233513">
      <w:pPr>
        <w:pStyle w:val="a3"/>
        <w:spacing w:before="2"/>
        <w:ind w:left="1644" w:right="510" w:firstLine="706"/>
      </w:pPr>
      <w:r>
        <w:t>Событийные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общества, Указа Президента РФ о теме предстоящего</w:t>
      </w:r>
      <w:r>
        <w:rPr>
          <w:spacing w:val="1"/>
        </w:rPr>
        <w:t xml:space="preserve"> </w:t>
      </w:r>
      <w:r>
        <w:t>календарного года 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 xml:space="preserve">праздников. </w:t>
      </w:r>
    </w:p>
    <w:p w:rsidR="00213562" w:rsidRPr="00457D15" w:rsidRDefault="008D536B" w:rsidP="00233513">
      <w:pPr>
        <w:pStyle w:val="a3"/>
        <w:spacing w:before="2"/>
        <w:ind w:left="1644" w:right="510" w:firstLine="706"/>
        <w:rPr>
          <w:b/>
        </w:rPr>
      </w:pPr>
      <w:r w:rsidRPr="00457D15">
        <w:rPr>
          <w:b/>
        </w:rPr>
        <w:t>Совместная</w:t>
      </w:r>
      <w:r w:rsidRPr="00457D15">
        <w:rPr>
          <w:b/>
          <w:spacing w:val="-7"/>
        </w:rPr>
        <w:t xml:space="preserve"> </w:t>
      </w:r>
      <w:r w:rsidRPr="00457D15">
        <w:rPr>
          <w:b/>
        </w:rPr>
        <w:t>деятельность</w:t>
      </w:r>
      <w:r w:rsidRPr="00457D15">
        <w:rPr>
          <w:b/>
          <w:spacing w:val="-4"/>
        </w:rPr>
        <w:t xml:space="preserve"> </w:t>
      </w:r>
      <w:r w:rsidRPr="00457D15">
        <w:rPr>
          <w:b/>
        </w:rPr>
        <w:t>в</w:t>
      </w:r>
      <w:r w:rsidRPr="00457D15">
        <w:rPr>
          <w:b/>
          <w:spacing w:val="-12"/>
        </w:rPr>
        <w:t xml:space="preserve"> </w:t>
      </w:r>
      <w:r w:rsidRPr="00457D15">
        <w:rPr>
          <w:b/>
        </w:rPr>
        <w:t>образовательных</w:t>
      </w:r>
      <w:r w:rsidRPr="00457D15">
        <w:rPr>
          <w:b/>
          <w:spacing w:val="-6"/>
        </w:rPr>
        <w:t xml:space="preserve"> </w:t>
      </w:r>
      <w:r w:rsidRPr="00457D15">
        <w:rPr>
          <w:b/>
        </w:rPr>
        <w:t>ситуациях.</w:t>
      </w:r>
    </w:p>
    <w:p w:rsidR="00213562" w:rsidRDefault="008D536B" w:rsidP="00233513">
      <w:pPr>
        <w:pStyle w:val="a3"/>
        <w:spacing w:before="2"/>
        <w:ind w:left="1644" w:right="516" w:firstLine="566"/>
      </w:pPr>
      <w:proofErr w:type="gramStart"/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 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ребёнка по</w:t>
      </w:r>
      <w:r w:rsidR="00457D15">
        <w:t xml:space="preserve"> </w:t>
      </w:r>
      <w:r>
        <w:t>освоению ООП ДО,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воспитания.</w:t>
      </w:r>
      <w:proofErr w:type="gramEnd"/>
    </w:p>
    <w:p w:rsidR="00213562" w:rsidRDefault="008D536B" w:rsidP="00233513">
      <w:pPr>
        <w:pStyle w:val="a3"/>
        <w:spacing w:before="3"/>
        <w:ind w:left="1644" w:right="518" w:firstLine="566"/>
      </w:pPr>
      <w:r>
        <w:t>Цели</w:t>
      </w:r>
      <w:r>
        <w:rPr>
          <w:spacing w:val="1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 во всех видах деятельности 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3"/>
        </w:rPr>
        <w:t xml:space="preserve"> </w:t>
      </w:r>
      <w:r>
        <w:t>следующие основные 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практики: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line="294" w:lineRule="exact"/>
        <w:ind w:left="1928" w:hanging="285"/>
        <w:rPr>
          <w:rFonts w:ascii="Symbol" w:hAnsi="Symbol"/>
          <w:sz w:val="24"/>
        </w:rPr>
      </w:pPr>
      <w:proofErr w:type="gramStart"/>
      <w:r>
        <w:rPr>
          <w:sz w:val="24"/>
        </w:rPr>
        <w:t>предметно-целевая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(виды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организуемые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взрослым,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которых  </w:t>
      </w:r>
      <w:r>
        <w:rPr>
          <w:spacing w:val="38"/>
          <w:sz w:val="24"/>
        </w:rPr>
        <w:t xml:space="preserve"> </w:t>
      </w:r>
      <w:r>
        <w:rPr>
          <w:sz w:val="24"/>
        </w:rPr>
        <w:t>он</w:t>
      </w:r>
      <w:proofErr w:type="gramEnd"/>
    </w:p>
    <w:p w:rsidR="00213562" w:rsidRDefault="00213562" w:rsidP="00233513">
      <w:pPr>
        <w:spacing w:line="294" w:lineRule="exact"/>
        <w:rPr>
          <w:rFonts w:ascii="Symbol" w:hAnsi="Symbol"/>
          <w:sz w:val="24"/>
        </w:rPr>
        <w:sectPr w:rsidR="00213562">
          <w:pgSz w:w="11910" w:h="16840"/>
          <w:pgMar w:top="560" w:right="180" w:bottom="108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 w:line="242" w:lineRule="auto"/>
        <w:ind w:left="1644" w:right="516"/>
      </w:pPr>
      <w:r>
        <w:lastRenderedPageBreak/>
        <w:t>открывает ребенку смысл и ценность человеческой деятельности, способы ее реализации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5"/>
        </w:rPr>
        <w:t xml:space="preserve"> </w:t>
      </w:r>
      <w:r>
        <w:t>воспитателями,</w:t>
      </w:r>
      <w:r>
        <w:rPr>
          <w:spacing w:val="6"/>
        </w:rPr>
        <w:t xml:space="preserve"> </w:t>
      </w:r>
      <w:r>
        <w:t>сверстниками);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16" w:firstLine="0"/>
        <w:rPr>
          <w:rFonts w:ascii="Symbol" w:hAnsi="Symbol"/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 и ценностного содержаний, полученных от взрослого,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11" w:firstLine="0"/>
        <w:rPr>
          <w:rFonts w:ascii="Symbol" w:hAnsi="Symbol"/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 w:rsidR="00457D15">
        <w:rPr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ценностей).</w:t>
      </w:r>
    </w:p>
    <w:p w:rsidR="00213562" w:rsidRDefault="008D536B" w:rsidP="00233513">
      <w:pPr>
        <w:pStyle w:val="a3"/>
        <w:tabs>
          <w:tab w:val="left" w:pos="5284"/>
          <w:tab w:val="left" w:pos="7214"/>
          <w:tab w:val="left" w:pos="9039"/>
          <w:tab w:val="left" w:pos="11041"/>
        </w:tabs>
        <w:spacing w:line="242" w:lineRule="auto"/>
        <w:ind w:left="1644" w:right="511" w:firstLine="566"/>
      </w:pPr>
      <w:r>
        <w:t xml:space="preserve">Основные    </w:t>
      </w:r>
      <w:r>
        <w:rPr>
          <w:spacing w:val="57"/>
        </w:rPr>
        <w:t xml:space="preserve"> </w:t>
      </w:r>
      <w:r>
        <w:t>виды</w:t>
      </w:r>
      <w:r>
        <w:tab/>
        <w:t>организации</w:t>
      </w:r>
      <w:r>
        <w:tab/>
        <w:t>совместной</w:t>
      </w:r>
      <w:r>
        <w:tab/>
        <w:t>деятельности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line="291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ситуативная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3330"/>
          <w:tab w:val="left" w:pos="5188"/>
          <w:tab w:val="left" w:pos="7075"/>
          <w:tab w:val="left" w:pos="8679"/>
          <w:tab w:val="left" w:pos="9894"/>
        </w:tabs>
        <w:spacing w:before="75" w:line="237" w:lineRule="auto"/>
        <w:ind w:right="519" w:firstLine="0"/>
        <w:rPr>
          <w:rFonts w:ascii="Symbol" w:hAnsi="Symbol"/>
          <w:sz w:val="24"/>
        </w:rPr>
      </w:pPr>
      <w:r>
        <w:rPr>
          <w:sz w:val="24"/>
        </w:rPr>
        <w:t>социальное</w:t>
      </w:r>
      <w:r>
        <w:rPr>
          <w:sz w:val="24"/>
        </w:rPr>
        <w:tab/>
        <w:t>моделирование,</w:t>
      </w:r>
      <w:r>
        <w:rPr>
          <w:sz w:val="24"/>
        </w:rPr>
        <w:tab/>
        <w:t>воспитывающая</w:t>
      </w:r>
      <w:r>
        <w:rPr>
          <w:sz w:val="24"/>
        </w:rPr>
        <w:tab/>
        <w:t>(проблемная)</w:t>
      </w:r>
      <w:r>
        <w:rPr>
          <w:sz w:val="24"/>
        </w:rPr>
        <w:tab/>
        <w:t>ситуация,</w:t>
      </w:r>
      <w:r>
        <w:rPr>
          <w:sz w:val="24"/>
        </w:rPr>
        <w:tab/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  <w:tab w:val="left" w:pos="2835"/>
          <w:tab w:val="left" w:pos="4741"/>
          <w:tab w:val="left" w:pos="6139"/>
          <w:tab w:val="left" w:pos="6456"/>
          <w:tab w:val="left" w:pos="8141"/>
          <w:tab w:val="left" w:pos="9730"/>
          <w:tab w:val="left" w:pos="10072"/>
        </w:tabs>
        <w:spacing w:before="8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чтение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с</w:t>
      </w:r>
      <w:r>
        <w:rPr>
          <w:sz w:val="24"/>
        </w:rPr>
        <w:tab/>
        <w:t>последующим</w:t>
      </w:r>
      <w:r>
        <w:rPr>
          <w:sz w:val="24"/>
        </w:rPr>
        <w:tab/>
        <w:t>обсуждением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выводами,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 стихов</w:t>
      </w:r>
      <w:r>
        <w:rPr>
          <w:spacing w:val="11"/>
          <w:sz w:val="24"/>
        </w:rPr>
        <w:t xml:space="preserve"> </w:t>
      </w:r>
      <w:r>
        <w:rPr>
          <w:sz w:val="24"/>
        </w:rPr>
        <w:t>наизусть;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" w:line="293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разучивание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театрализация, драматизация, этюды­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инсценировки;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2" w:line="237" w:lineRule="auto"/>
        <w:ind w:right="523" w:firstLine="0"/>
        <w:rPr>
          <w:rFonts w:ascii="Symbol" w:hAnsi="Symbol"/>
          <w:sz w:val="24"/>
        </w:rPr>
      </w:pPr>
      <w:r>
        <w:rPr>
          <w:sz w:val="24"/>
        </w:rPr>
        <w:t>рассматривание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5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3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" w:line="237" w:lineRule="auto"/>
        <w:ind w:right="519" w:firstLine="0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7"/>
          <w:sz w:val="24"/>
        </w:rPr>
        <w:t xml:space="preserve"> </w:t>
      </w:r>
      <w:r>
        <w:rPr>
          <w:sz w:val="24"/>
        </w:rPr>
        <w:t>(книг,</w:t>
      </w:r>
      <w:r>
        <w:rPr>
          <w:spacing w:val="15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6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подобное),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3" w:firstLine="0"/>
        <w:rPr>
          <w:rFonts w:ascii="Symbol" w:hAnsi="Symbol"/>
          <w:sz w:val="24"/>
        </w:rPr>
      </w:pPr>
      <w:r>
        <w:rPr>
          <w:sz w:val="24"/>
        </w:rPr>
        <w:t>экскурсии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6"/>
          <w:sz w:val="24"/>
        </w:rPr>
        <w:t xml:space="preserve"> </w:t>
      </w:r>
      <w:r>
        <w:rPr>
          <w:sz w:val="24"/>
        </w:rPr>
        <w:t>музей,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организацию),</w:t>
      </w:r>
      <w:r>
        <w:rPr>
          <w:spacing w:val="38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выставок;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line="294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квес</w:t>
      </w:r>
      <w:proofErr w:type="gramStart"/>
      <w:r>
        <w:rPr>
          <w:sz w:val="24"/>
        </w:rPr>
        <w:t>т</w:t>
      </w:r>
      <w:proofErr w:type="spellEnd"/>
      <w:r>
        <w:rPr>
          <w:sz w:val="24"/>
        </w:rPr>
        <w:t>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игра);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6" w:line="237" w:lineRule="auto"/>
        <w:ind w:right="518" w:firstLine="0"/>
        <w:rPr>
          <w:rFonts w:ascii="Symbol" w:hAnsi="Symbol"/>
          <w:sz w:val="24"/>
        </w:rPr>
      </w:pPr>
      <w:r>
        <w:rPr>
          <w:sz w:val="24"/>
        </w:rPr>
        <w:t>демонстрация собственной нравственной позиции педагогом, личный пример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 к вежливому общению, поощрение (одобрение, тактильный контакт, похвала,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поощряющий взгляд).</w:t>
      </w:r>
    </w:p>
    <w:p w:rsidR="00213562" w:rsidRDefault="008D536B" w:rsidP="00233513">
      <w:pPr>
        <w:pStyle w:val="a3"/>
        <w:spacing w:before="5" w:line="237" w:lineRule="auto"/>
        <w:ind w:left="1644" w:right="517" w:firstLine="566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ДОО.</w:t>
      </w:r>
    </w:p>
    <w:p w:rsidR="00213562" w:rsidRDefault="008D536B" w:rsidP="00233513">
      <w:pPr>
        <w:pStyle w:val="1"/>
        <w:numPr>
          <w:ilvl w:val="1"/>
          <w:numId w:val="38"/>
        </w:numPr>
        <w:tabs>
          <w:tab w:val="left" w:pos="4445"/>
        </w:tabs>
        <w:spacing w:before="42"/>
        <w:ind w:left="4444" w:hanging="722"/>
        <w:jc w:val="left"/>
      </w:pPr>
      <w:r>
        <w:t>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213562" w:rsidRDefault="008D536B" w:rsidP="00233513">
      <w:pPr>
        <w:pStyle w:val="a3"/>
        <w:tabs>
          <w:tab w:val="left" w:pos="6187"/>
        </w:tabs>
        <w:spacing w:before="2" w:line="242" w:lineRule="auto"/>
        <w:ind w:left="1644" w:right="669" w:firstLine="566"/>
      </w:pPr>
      <w:r>
        <w:t>Предметно-пространственная</w:t>
      </w:r>
      <w:r>
        <w:tab/>
        <w:t>среда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 xml:space="preserve">ППС)  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-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специфику,</w:t>
      </w:r>
      <w:r>
        <w:rPr>
          <w:spacing w:val="4"/>
        </w:rPr>
        <w:t xml:space="preserve"> </w:t>
      </w:r>
      <w:r>
        <w:t>а также специфику</w:t>
      </w:r>
      <w:r>
        <w:rPr>
          <w:spacing w:val="-1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6"/>
        <w:ind w:left="1928" w:hanging="285"/>
        <w:rPr>
          <w:rFonts w:ascii="Symbol" w:hAnsi="Symbol"/>
          <w:sz w:val="24"/>
        </w:rPr>
      </w:pP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помещений;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sz w:val="24"/>
        </w:rPr>
        <w:t>оборудование;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sz w:val="24"/>
        </w:rPr>
        <w:t>игрушки.</w:t>
      </w:r>
    </w:p>
    <w:p w:rsidR="00213562" w:rsidRDefault="008D536B" w:rsidP="00233513">
      <w:pPr>
        <w:pStyle w:val="a3"/>
        <w:spacing w:before="6"/>
        <w:ind w:left="1644" w:right="511" w:firstLine="566"/>
      </w:pPr>
      <w:r>
        <w:t>ППС отражает ценности, на которых строится Программа воспитания,</w:t>
      </w:r>
      <w:r>
        <w:rPr>
          <w:spacing w:val="60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 принятию и раскрытию ребенком. Реализация воспитательного потенциала 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3"/>
        </w:rPr>
        <w:t xml:space="preserve"> </w:t>
      </w:r>
      <w:r>
        <w:t>процессе: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9"/>
        <w:ind w:left="1928" w:hanging="285"/>
        <w:rPr>
          <w:rFonts w:ascii="Symbol" w:hAnsi="Symbol"/>
          <w:sz w:val="24"/>
        </w:rPr>
      </w:pP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11" w:line="237" w:lineRule="auto"/>
        <w:ind w:right="522" w:firstLine="0"/>
        <w:rPr>
          <w:rFonts w:ascii="Symbol" w:hAnsi="Symbol"/>
          <w:sz w:val="24"/>
        </w:rPr>
      </w:pPr>
      <w:r>
        <w:rPr>
          <w:sz w:val="24"/>
        </w:rPr>
        <w:t>компоненты среды, отражающие региональные, этнографические и другие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" w:line="293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компоненты среды,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экологичность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природосообразность</w:t>
      </w:r>
      <w:proofErr w:type="spellEnd"/>
      <w:r>
        <w:rPr>
          <w:sz w:val="24"/>
        </w:rPr>
        <w:t xml:space="preserve"> 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безопасность;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1" w:line="237" w:lineRule="auto"/>
        <w:ind w:right="526" w:firstLine="0"/>
        <w:rPr>
          <w:rFonts w:ascii="Symbol" w:hAnsi="Symbol"/>
          <w:sz w:val="24"/>
        </w:rPr>
      </w:pPr>
      <w:r>
        <w:rPr>
          <w:sz w:val="24"/>
        </w:rPr>
        <w:t>компоненты среды, обеспечивающие детям возможность общения, игры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6" w:hanging="1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1"/>
        <w:ind w:right="517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формирующие научную</w:t>
      </w:r>
      <w:r>
        <w:rPr>
          <w:spacing w:val="8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2"/>
          <w:sz w:val="24"/>
        </w:rPr>
        <w:t xml:space="preserve"> </w:t>
      </w:r>
      <w:r>
        <w:rPr>
          <w:sz w:val="24"/>
        </w:rPr>
        <w:t>мира;</w:t>
      </w:r>
      <w:proofErr w:type="gramEnd"/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0"/>
        <w:ind w:left="1928" w:hanging="285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4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42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3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</w:p>
    <w:p w:rsidR="00213562" w:rsidRDefault="00213562" w:rsidP="00233513">
      <w:pPr>
        <w:rPr>
          <w:rFonts w:ascii="Symbol" w:hAnsi="Symbol"/>
          <w:sz w:val="24"/>
        </w:r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p w:rsidR="00213562" w:rsidRDefault="008D536B" w:rsidP="00233513">
      <w:pPr>
        <w:pStyle w:val="a3"/>
        <w:spacing w:before="73"/>
        <w:ind w:left="1644"/>
      </w:pPr>
      <w:r>
        <w:lastRenderedPageBreak/>
        <w:t>отражающие</w:t>
      </w:r>
      <w:r>
        <w:rPr>
          <w:spacing w:val="-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8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520" w:firstLine="0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9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российского народа.</w:t>
      </w:r>
    </w:p>
    <w:p w:rsidR="00213562" w:rsidRDefault="008D536B" w:rsidP="00233513">
      <w:pPr>
        <w:pStyle w:val="a3"/>
        <w:spacing w:before="42"/>
        <w:ind w:left="2211"/>
      </w:pPr>
      <w:r>
        <w:t>Вся</w:t>
      </w:r>
      <w:r>
        <w:rPr>
          <w:spacing w:val="-7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является гармоничной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эстетически привлекательной.</w:t>
      </w:r>
    </w:p>
    <w:p w:rsidR="00213562" w:rsidRDefault="008D536B" w:rsidP="00233513">
      <w:pPr>
        <w:pStyle w:val="a3"/>
        <w:spacing w:before="3"/>
        <w:ind w:left="1644" w:right="641" w:firstLine="566"/>
      </w:pPr>
      <w:proofErr w:type="gramStart"/>
      <w:r>
        <w:t>Окружающая</w:t>
      </w:r>
      <w:proofErr w:type="gramEnd"/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6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грамотной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 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 сада. Воспитывающее влияние на ребенка осуществляется через 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ППС ДОО</w:t>
      </w:r>
      <w:r>
        <w:rPr>
          <w:spacing w:val="2"/>
        </w:rPr>
        <w:t xml:space="preserve"> </w:t>
      </w:r>
      <w:r>
        <w:t>как: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" w:line="237" w:lineRule="auto"/>
        <w:ind w:right="654" w:hanging="1"/>
        <w:rPr>
          <w:rFonts w:ascii="Symbol" w:hAnsi="Symbol"/>
          <w:sz w:val="24"/>
        </w:rPr>
      </w:pPr>
      <w:r>
        <w:rPr>
          <w:sz w:val="24"/>
        </w:rPr>
        <w:t>оформление интерьера дошкольных помещений (групп, коридоров, залов, 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переориентация;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3"/>
        <w:ind w:left="1928" w:hanging="285"/>
        <w:rPr>
          <w:rFonts w:ascii="Symbol" w:hAnsi="Symbol"/>
          <w:sz w:val="24"/>
        </w:rPr>
      </w:pPr>
      <w:r>
        <w:rPr>
          <w:sz w:val="24"/>
        </w:rPr>
        <w:t>размещение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-10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регулярно сменяемых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экспозиций;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/>
        <w:ind w:right="646" w:firstLine="0"/>
        <w:rPr>
          <w:rFonts w:ascii="Symbol" w:hAnsi="Symbol"/>
          <w:sz w:val="24"/>
        </w:rPr>
      </w:pPr>
      <w:r>
        <w:rPr>
          <w:sz w:val="24"/>
        </w:rPr>
        <w:t xml:space="preserve">озеленение </w:t>
      </w:r>
      <w:proofErr w:type="spellStart"/>
      <w:r>
        <w:rPr>
          <w:sz w:val="24"/>
        </w:rPr>
        <w:t>присадовой</w:t>
      </w:r>
      <w:proofErr w:type="spellEnd"/>
      <w:r>
        <w:rPr>
          <w:sz w:val="24"/>
        </w:rPr>
        <w:t xml:space="preserve"> территории, разбивка клумб, посадка деревьев,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ind w:right="656" w:firstLine="0"/>
        <w:rPr>
          <w:rFonts w:ascii="Symbol" w:hAnsi="Symbol"/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ППС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 инсталляции) на важных для воспитания ценностях детского сада, его 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правилах.</w:t>
      </w:r>
    </w:p>
    <w:p w:rsidR="00213562" w:rsidRDefault="008D536B" w:rsidP="00233513">
      <w:pPr>
        <w:pStyle w:val="a3"/>
        <w:ind w:left="1644" w:right="646" w:firstLine="566"/>
      </w:pPr>
      <w:r>
        <w:t>Поэтому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благоустроена,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прогулочный</w:t>
      </w:r>
      <w:r>
        <w:rPr>
          <w:spacing w:val="1"/>
        </w:rPr>
        <w:t xml:space="preserve"> </w:t>
      </w:r>
      <w:r>
        <w:t>участок. Все участки озеленены насаждениями</w:t>
      </w:r>
      <w:r>
        <w:rPr>
          <w:spacing w:val="1"/>
        </w:rPr>
        <w:t xml:space="preserve"> </w:t>
      </w:r>
      <w:r>
        <w:t>различных видов деревьев и кустарников,</w:t>
      </w:r>
      <w:r>
        <w:rPr>
          <w:spacing w:val="1"/>
        </w:rPr>
        <w:t xml:space="preserve"> </w:t>
      </w:r>
      <w:r>
        <w:t>имеются</w:t>
      </w:r>
      <w:r>
        <w:rPr>
          <w:spacing w:val="2"/>
        </w:rPr>
        <w:t xml:space="preserve"> </w:t>
      </w:r>
      <w:r>
        <w:t>клумбы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однолетними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многолетними</w:t>
      </w:r>
      <w:r>
        <w:rPr>
          <w:spacing w:val="2"/>
        </w:rPr>
        <w:t xml:space="preserve"> </w:t>
      </w:r>
      <w:r>
        <w:t>насаждениями.</w:t>
      </w:r>
    </w:p>
    <w:p w:rsidR="00213562" w:rsidRDefault="008D536B" w:rsidP="00233513">
      <w:pPr>
        <w:pStyle w:val="a3"/>
        <w:spacing w:line="242" w:lineRule="auto"/>
        <w:ind w:left="1644" w:right="660" w:firstLine="566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находятся: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покрашено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закреплено.</w:t>
      </w:r>
    </w:p>
    <w:p w:rsidR="00213562" w:rsidRDefault="008D536B" w:rsidP="00233513">
      <w:pPr>
        <w:pStyle w:val="a3"/>
        <w:spacing w:before="33"/>
        <w:ind w:left="2211"/>
      </w:pPr>
      <w:r>
        <w:t>В</w:t>
      </w:r>
      <w:r>
        <w:rPr>
          <w:spacing w:val="-8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центры</w:t>
      </w:r>
      <w:r>
        <w:rPr>
          <w:spacing w:val="-8"/>
        </w:rPr>
        <w:t xml:space="preserve"> </w:t>
      </w:r>
      <w:r>
        <w:t>активности: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847"/>
        </w:tabs>
        <w:spacing w:before="42"/>
        <w:ind w:left="1846" w:hanging="203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игры;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8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13" w:line="293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line="293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0"/>
        <w:ind w:left="1928" w:hanging="285"/>
        <w:rPr>
          <w:rFonts w:ascii="Symbol" w:hAnsi="Symbol"/>
          <w:sz w:val="24"/>
        </w:rPr>
      </w:pPr>
      <w:r>
        <w:rPr>
          <w:sz w:val="24"/>
        </w:rPr>
        <w:t>книжный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уголок;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38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музицирования</w:t>
      </w:r>
      <w:proofErr w:type="spellEnd"/>
      <w:r>
        <w:rPr>
          <w:sz w:val="24"/>
        </w:rPr>
        <w:t>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pacing w:val="-1"/>
          <w:sz w:val="24"/>
        </w:rPr>
        <w:t>центр</w:t>
      </w:r>
      <w:r>
        <w:rPr>
          <w:spacing w:val="-13"/>
          <w:sz w:val="24"/>
        </w:rPr>
        <w:t xml:space="preserve"> </w:t>
      </w:r>
      <w:r>
        <w:rPr>
          <w:sz w:val="24"/>
        </w:rPr>
        <w:t>уединения;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8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9"/>
        </w:tabs>
        <w:spacing w:before="42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213562" w:rsidRDefault="008D536B" w:rsidP="00233513">
      <w:pPr>
        <w:pStyle w:val="a3"/>
        <w:spacing w:before="7"/>
        <w:ind w:left="1644" w:right="511" w:firstLine="5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групповых и отсутствие свободных помещений в ДОО организуются переносные мини -</w:t>
      </w:r>
      <w:r>
        <w:rPr>
          <w:spacing w:val="1"/>
        </w:rPr>
        <w:t xml:space="preserve"> </w:t>
      </w:r>
      <w:r>
        <w:t>музеи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коллекции.</w:t>
      </w:r>
    </w:p>
    <w:p w:rsidR="00213562" w:rsidRDefault="008D536B" w:rsidP="00233513">
      <w:pPr>
        <w:pStyle w:val="a3"/>
        <w:spacing w:before="5" w:line="237" w:lineRule="auto"/>
        <w:ind w:left="1644" w:right="52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 и территориальных производителей. Игрушки, материалы и 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3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задачам</w:t>
      </w:r>
      <w:r>
        <w:rPr>
          <w:spacing w:val="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213562" w:rsidRDefault="008D536B" w:rsidP="00233513">
      <w:pPr>
        <w:pStyle w:val="1"/>
        <w:numPr>
          <w:ilvl w:val="1"/>
          <w:numId w:val="38"/>
        </w:numPr>
        <w:tabs>
          <w:tab w:val="left" w:pos="5717"/>
        </w:tabs>
        <w:spacing w:before="4" w:line="275" w:lineRule="exact"/>
        <w:ind w:left="5716"/>
        <w:jc w:val="left"/>
      </w:pPr>
      <w:r>
        <w:t>Социальное</w:t>
      </w:r>
      <w:r>
        <w:rPr>
          <w:spacing w:val="-7"/>
        </w:rPr>
        <w:t xml:space="preserve"> </w:t>
      </w:r>
      <w:r>
        <w:t>партнерство.</w:t>
      </w:r>
    </w:p>
    <w:p w:rsidR="00213562" w:rsidRDefault="008D536B" w:rsidP="00233513">
      <w:pPr>
        <w:pStyle w:val="a3"/>
        <w:spacing w:line="242" w:lineRule="auto"/>
        <w:ind w:left="1673" w:right="498" w:firstLine="706"/>
      </w:pPr>
      <w:r>
        <w:t>Особая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партнерами</w:t>
      </w:r>
      <w:r>
        <w:rPr>
          <w:spacing w:val="3"/>
        </w:rPr>
        <w:t xml:space="preserve"> </w:t>
      </w:r>
      <w:r>
        <w:t>ДОО.</w:t>
      </w:r>
    </w:p>
    <w:p w:rsidR="00213562" w:rsidRDefault="008D536B" w:rsidP="00233513">
      <w:pPr>
        <w:pStyle w:val="a3"/>
        <w:spacing w:line="242" w:lineRule="auto"/>
        <w:ind w:left="1673" w:right="500"/>
      </w:pPr>
      <w:r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лицами,</w:t>
      </w:r>
      <w:r>
        <w:rPr>
          <w:spacing w:val="-57"/>
        </w:rPr>
        <w:t xml:space="preserve"> </w:t>
      </w:r>
      <w:r>
        <w:t>создаются условия: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80"/>
        </w:tabs>
        <w:spacing w:line="242" w:lineRule="auto"/>
        <w:ind w:right="505" w:firstLine="0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развития мышления, обогащения словаря, знакомства с историей,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</w:t>
      </w:r>
      <w:r>
        <w:rPr>
          <w:spacing w:val="-3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ДОО (экскурсии,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походы);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80"/>
        </w:tabs>
        <w:spacing w:line="242" w:lineRule="auto"/>
        <w:ind w:right="505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80"/>
        </w:tabs>
        <w:spacing w:line="276" w:lineRule="exact"/>
        <w:ind w:left="2379"/>
        <w:rPr>
          <w:sz w:val="24"/>
        </w:rPr>
      </w:pP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взрослых;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79"/>
          <w:tab w:val="left" w:pos="2380"/>
        </w:tabs>
        <w:spacing w:line="242" w:lineRule="auto"/>
        <w:ind w:right="1344" w:firstLine="0"/>
        <w:rPr>
          <w:sz w:val="24"/>
        </w:rPr>
      </w:pPr>
      <w:r>
        <w:rPr>
          <w:sz w:val="24"/>
        </w:rPr>
        <w:t>привлечения дополнительных инвестиций в финансовую базу ДОО.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принципах: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79"/>
          <w:tab w:val="left" w:pos="2380"/>
        </w:tabs>
        <w:spacing w:line="275" w:lineRule="exact"/>
        <w:ind w:left="2379"/>
        <w:rPr>
          <w:sz w:val="24"/>
        </w:rPr>
      </w:pPr>
      <w:r>
        <w:rPr>
          <w:sz w:val="24"/>
        </w:rPr>
        <w:t>добровольность;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79"/>
          <w:tab w:val="left" w:pos="2380"/>
        </w:tabs>
        <w:spacing w:before="2"/>
        <w:ind w:left="2379"/>
        <w:rPr>
          <w:sz w:val="24"/>
        </w:rPr>
      </w:pP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79"/>
          <w:tab w:val="left" w:pos="2380"/>
        </w:tabs>
        <w:spacing w:before="2"/>
        <w:ind w:left="2379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213562" w:rsidRDefault="008D536B" w:rsidP="00233513">
      <w:pPr>
        <w:pStyle w:val="a6"/>
        <w:numPr>
          <w:ilvl w:val="0"/>
          <w:numId w:val="26"/>
        </w:numPr>
        <w:tabs>
          <w:tab w:val="left" w:pos="2379"/>
          <w:tab w:val="left" w:pos="2380"/>
        </w:tabs>
        <w:spacing w:before="3"/>
        <w:ind w:left="2379"/>
        <w:rPr>
          <w:sz w:val="24"/>
        </w:rPr>
      </w:pP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актов.</w:t>
      </w:r>
    </w:p>
    <w:p w:rsidR="00213562" w:rsidRDefault="008D536B" w:rsidP="00233513">
      <w:pPr>
        <w:pStyle w:val="a3"/>
        <w:spacing w:before="3" w:line="242" w:lineRule="auto"/>
        <w:ind w:left="1673" w:right="495" w:firstLine="706"/>
      </w:pPr>
      <w:r>
        <w:t>Планы</w:t>
      </w:r>
      <w:r>
        <w:rPr>
          <w:spacing w:val="1"/>
        </w:rPr>
        <w:t xml:space="preserve"> </w:t>
      </w:r>
      <w:r>
        <w:t>взаимодействия ДОО с различными учреждениями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насыщенности.</w:t>
      </w:r>
    </w:p>
    <w:p w:rsidR="00213562" w:rsidRDefault="008D536B" w:rsidP="00233513">
      <w:pPr>
        <w:pStyle w:val="a3"/>
        <w:spacing w:line="242" w:lineRule="auto"/>
        <w:ind w:left="2379" w:right="501"/>
      </w:pPr>
      <w:r>
        <w:t>Сотрудничество коллектива ДОО с коллективами других ДОО помогает повысить</w:t>
      </w:r>
      <w:r>
        <w:rPr>
          <w:spacing w:val="1"/>
        </w:rPr>
        <w:t xml:space="preserve"> </w:t>
      </w:r>
      <w:r>
        <w:t>качество образования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объединения 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ресурсов.</w:t>
      </w:r>
    </w:p>
    <w:p w:rsidR="00213562" w:rsidRDefault="008D536B" w:rsidP="00233513">
      <w:pPr>
        <w:pStyle w:val="a3"/>
        <w:spacing w:line="242" w:lineRule="auto"/>
        <w:ind w:left="1673" w:right="504"/>
      </w:pPr>
      <w:r>
        <w:t xml:space="preserve">Сотрудничество коллектива ДОО с </w:t>
      </w:r>
      <w:proofErr w:type="spellStart"/>
      <w:r w:rsidR="00856F1A">
        <w:t>Фировской</w:t>
      </w:r>
      <w:proofErr w:type="spellEnd"/>
      <w:r w:rsidR="00856F1A">
        <w:t xml:space="preserve"> СОШ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дошкольным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звеном</w:t>
      </w:r>
      <w:r>
        <w:rPr>
          <w:spacing w:val="-1"/>
        </w:rPr>
        <w:t xml:space="preserve"> </w:t>
      </w:r>
      <w:r>
        <w:t>образования.</w:t>
      </w:r>
    </w:p>
    <w:p w:rsidR="00213562" w:rsidRDefault="008D536B" w:rsidP="00233513">
      <w:pPr>
        <w:pStyle w:val="a3"/>
        <w:spacing w:line="242" w:lineRule="auto"/>
        <w:ind w:left="1668" w:right="490" w:firstLine="710"/>
      </w:pP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у детей целостного представления об окружающем мире, усвоения социальных</w:t>
      </w:r>
      <w:r>
        <w:rPr>
          <w:spacing w:val="1"/>
        </w:rPr>
        <w:t xml:space="preserve"> </w:t>
      </w:r>
      <w:r>
        <w:t>ценностей, формирования личностной культуры организуется совместная деятельность 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библиотекой</w:t>
      </w:r>
      <w:r w:rsidR="00856F1A">
        <w:t>, краеведческим музеем</w:t>
      </w:r>
      <w:r>
        <w:t>.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 развитию воображения, любознательности, вдумчивости, повышают 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 детской</w:t>
      </w:r>
      <w:r>
        <w:rPr>
          <w:spacing w:val="-2"/>
        </w:rPr>
        <w:t xml:space="preserve"> </w:t>
      </w:r>
      <w:r>
        <w:t>литературы.</w:t>
      </w:r>
    </w:p>
    <w:p w:rsidR="00213562" w:rsidRDefault="008D536B" w:rsidP="00233513">
      <w:pPr>
        <w:pStyle w:val="a3"/>
        <w:spacing w:line="242" w:lineRule="auto"/>
        <w:ind w:left="1668" w:right="505" w:firstLine="710"/>
      </w:pPr>
      <w:r>
        <w:t>Для реализации совместных творческих проектов и участия в конкурсах творчества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 w:rsidR="00856F1A">
        <w:t>ДШИ.</w:t>
      </w:r>
    </w:p>
    <w:p w:rsidR="00213562" w:rsidRDefault="008D536B" w:rsidP="00233513">
      <w:pPr>
        <w:pStyle w:val="a3"/>
        <w:spacing w:line="242" w:lineRule="auto"/>
        <w:ind w:left="1668" w:right="496" w:firstLine="710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саморазвития участников образовательного процесса. Такая работа, проводимая в ДОО,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стереотипа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детского сада только с семьями своих воспитанников, развивает позитивное общественное</w:t>
      </w:r>
      <w:r>
        <w:rPr>
          <w:spacing w:val="1"/>
        </w:rPr>
        <w:t xml:space="preserve"> </w:t>
      </w:r>
      <w:r>
        <w:t>мнение об учреждении, повышает спрос на образовательные услуги для детей, улучшает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среде.</w:t>
      </w:r>
    </w:p>
    <w:p w:rsidR="00213562" w:rsidRDefault="00213562" w:rsidP="00233513">
      <w:pPr>
        <w:pStyle w:val="a3"/>
        <w:spacing w:before="8"/>
        <w:rPr>
          <w:sz w:val="23"/>
        </w:rPr>
      </w:pPr>
    </w:p>
    <w:p w:rsidR="00213562" w:rsidRDefault="008D536B" w:rsidP="00233513">
      <w:pPr>
        <w:pStyle w:val="1"/>
        <w:numPr>
          <w:ilvl w:val="0"/>
          <w:numId w:val="38"/>
        </w:numPr>
        <w:tabs>
          <w:tab w:val="left" w:pos="3848"/>
          <w:tab w:val="left" w:pos="3849"/>
        </w:tabs>
        <w:ind w:left="3848" w:hanging="452"/>
        <w:jc w:val="left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213562" w:rsidRDefault="008D536B" w:rsidP="00233513">
      <w:pPr>
        <w:pStyle w:val="a6"/>
        <w:numPr>
          <w:ilvl w:val="1"/>
          <w:numId w:val="38"/>
        </w:numPr>
        <w:tabs>
          <w:tab w:val="left" w:pos="6388"/>
          <w:tab w:val="left" w:pos="6389"/>
        </w:tabs>
        <w:spacing w:before="36"/>
        <w:ind w:left="6388" w:hanging="721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213562" w:rsidRDefault="008D536B" w:rsidP="00233513">
      <w:pPr>
        <w:pStyle w:val="a3"/>
        <w:spacing w:before="2" w:line="242" w:lineRule="auto"/>
        <w:ind w:left="1644" w:right="615" w:firstLine="566"/>
      </w:pPr>
      <w:r>
        <w:t>Реализация</w:t>
      </w:r>
      <w:r>
        <w:rPr>
          <w:spacing w:val="46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обеспечивается</w:t>
      </w:r>
      <w:r>
        <w:rPr>
          <w:spacing w:val="57"/>
        </w:rPr>
        <w:t xml:space="preserve"> </w:t>
      </w:r>
      <w:r>
        <w:t>коллективом</w:t>
      </w:r>
      <w:r>
        <w:rPr>
          <w:spacing w:val="48"/>
        </w:rPr>
        <w:t xml:space="preserve"> </w:t>
      </w:r>
      <w:r>
        <w:t>детского</w:t>
      </w:r>
      <w:r>
        <w:rPr>
          <w:spacing w:val="33"/>
        </w:rPr>
        <w:t xml:space="preserve"> </w:t>
      </w:r>
      <w:r>
        <w:t>сада,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которого</w:t>
      </w:r>
      <w:r>
        <w:rPr>
          <w:spacing w:val="3"/>
        </w:rPr>
        <w:t xml:space="preserve"> </w:t>
      </w:r>
      <w:r>
        <w:t>входят:</w:t>
      </w:r>
    </w:p>
    <w:p w:rsidR="00213562" w:rsidRDefault="008D536B" w:rsidP="00233513">
      <w:pPr>
        <w:pStyle w:val="a3"/>
        <w:ind w:left="1644" w:right="5160"/>
      </w:pPr>
      <w:r>
        <w:t>админис</w:t>
      </w:r>
      <w:r w:rsidR="00856F1A">
        <w:t>тративные работники - 2 человека</w:t>
      </w:r>
      <w:r>
        <w:t>;</w:t>
      </w:r>
      <w:r>
        <w:rPr>
          <w:spacing w:val="1"/>
        </w:rPr>
        <w:t xml:space="preserve"> </w:t>
      </w:r>
      <w:r>
        <w:t>педа</w:t>
      </w:r>
      <w:r w:rsidR="00856F1A">
        <w:t>гогические работники – 11</w:t>
      </w:r>
      <w:r>
        <w:t xml:space="preserve"> человека;</w:t>
      </w:r>
      <w:r>
        <w:rPr>
          <w:spacing w:val="1"/>
        </w:rPr>
        <w:t xml:space="preserve"> </w:t>
      </w:r>
    </w:p>
    <w:p w:rsidR="00213562" w:rsidRDefault="00213562" w:rsidP="00233513">
      <w:pPr>
        <w:pStyle w:val="a3"/>
        <w:spacing w:before="8"/>
      </w:pPr>
    </w:p>
    <w:tbl>
      <w:tblPr>
        <w:tblStyle w:val="TableNormal"/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21"/>
      </w:tblGrid>
      <w:tr w:rsidR="00213562">
        <w:trPr>
          <w:trHeight w:val="551"/>
        </w:trPr>
        <w:tc>
          <w:tcPr>
            <w:tcW w:w="3088" w:type="dxa"/>
          </w:tcPr>
          <w:p w:rsidR="00213562" w:rsidRDefault="008D536B" w:rsidP="00233513">
            <w:pPr>
              <w:pStyle w:val="TableParagraph"/>
              <w:spacing w:line="274" w:lineRule="exact"/>
              <w:ind w:left="571" w:right="1114" w:hanging="2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6521" w:type="dxa"/>
          </w:tcPr>
          <w:p w:rsidR="00213562" w:rsidRDefault="008D536B" w:rsidP="00233513">
            <w:pPr>
              <w:pStyle w:val="TableParagraph"/>
              <w:spacing w:line="271" w:lineRule="exact"/>
              <w:ind w:left="777"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213562" w:rsidRDefault="008D536B" w:rsidP="00233513">
            <w:pPr>
              <w:pStyle w:val="TableParagraph"/>
              <w:spacing w:line="260" w:lineRule="exact"/>
              <w:ind w:left="777" w:right="5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организацией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воспитательного</w:t>
            </w:r>
            <w:proofErr w:type="gramEnd"/>
          </w:p>
        </w:tc>
      </w:tr>
    </w:tbl>
    <w:p w:rsidR="00213562" w:rsidRDefault="00213562" w:rsidP="00233513">
      <w:pPr>
        <w:spacing w:line="260" w:lineRule="exact"/>
        <w:rPr>
          <w:sz w:val="24"/>
        </w:rPr>
        <w:sectPr w:rsidR="00213562">
          <w:pgSz w:w="11910" w:h="16840"/>
          <w:pgMar w:top="52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21"/>
      </w:tblGrid>
      <w:tr w:rsidR="00213562">
        <w:trPr>
          <w:trHeight w:val="278"/>
        </w:trPr>
        <w:tc>
          <w:tcPr>
            <w:tcW w:w="3088" w:type="dxa"/>
          </w:tcPr>
          <w:p w:rsidR="00213562" w:rsidRDefault="00213562" w:rsidP="002335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21" w:type="dxa"/>
          </w:tcPr>
          <w:p w:rsidR="00213562" w:rsidRDefault="008D536B" w:rsidP="00233513">
            <w:pPr>
              <w:pStyle w:val="TableParagraph"/>
              <w:spacing w:line="258" w:lineRule="exact"/>
              <w:ind w:left="777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процесса</w:t>
            </w:r>
          </w:p>
        </w:tc>
      </w:tr>
      <w:tr w:rsidR="00213562">
        <w:trPr>
          <w:trHeight w:val="3581"/>
        </w:trPr>
        <w:tc>
          <w:tcPr>
            <w:tcW w:w="3088" w:type="dxa"/>
          </w:tcPr>
          <w:p w:rsidR="00213562" w:rsidRDefault="008D536B" w:rsidP="00233513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6521" w:type="dxa"/>
          </w:tcPr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9"/>
              </w:tabs>
              <w:spacing w:line="264" w:lineRule="exact"/>
              <w:ind w:left="278" w:hanging="145"/>
              <w:rPr>
                <w:sz w:val="24"/>
              </w:rPr>
            </w:pPr>
            <w:r>
              <w:rPr>
                <w:spacing w:val="-1"/>
                <w:sz w:val="24"/>
              </w:rPr>
              <w:t>управляет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9"/>
              </w:tabs>
              <w:spacing w:line="237" w:lineRule="auto"/>
              <w:ind w:right="1210" w:firstLine="0"/>
              <w:rPr>
                <w:sz w:val="24"/>
              </w:rPr>
            </w:pPr>
            <w:r>
              <w:rPr>
                <w:sz w:val="24"/>
              </w:rPr>
              <w:t>создает условия, позволяющие 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9"/>
              </w:tabs>
              <w:spacing w:before="4" w:line="237" w:lineRule="auto"/>
              <w:ind w:right="548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9"/>
              </w:tabs>
              <w:spacing w:before="4"/>
              <w:ind w:right="816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</w:tabs>
              <w:spacing w:line="274" w:lineRule="exact"/>
              <w:ind w:left="273" w:hanging="140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5"/>
              </w:numPr>
              <w:tabs>
                <w:tab w:val="left" w:pos="279"/>
              </w:tabs>
              <w:spacing w:before="5" w:line="237" w:lineRule="auto"/>
              <w:ind w:right="582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контролирует исполнение управленческих решений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proofErr w:type="gramEnd"/>
          </w:p>
          <w:p w:rsidR="00213562" w:rsidRDefault="008D536B" w:rsidP="00233513">
            <w:pPr>
              <w:pStyle w:val="TableParagraph"/>
              <w:spacing w:line="274" w:lineRule="exact"/>
              <w:ind w:left="134" w:right="1391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вДОО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213562">
        <w:trPr>
          <w:trHeight w:val="10207"/>
        </w:trPr>
        <w:tc>
          <w:tcPr>
            <w:tcW w:w="3088" w:type="dxa"/>
          </w:tcPr>
          <w:p w:rsidR="00213562" w:rsidRDefault="00856F1A" w:rsidP="00233513">
            <w:pPr>
              <w:pStyle w:val="TableParagraph"/>
              <w:spacing w:line="237" w:lineRule="auto"/>
              <w:ind w:left="293" w:right="1412" w:firstLine="43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  <w:tc>
          <w:tcPr>
            <w:tcW w:w="6521" w:type="dxa"/>
          </w:tcPr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ind w:right="899" w:firstLine="0"/>
              <w:rPr>
                <w:sz w:val="24"/>
              </w:rPr>
            </w:pPr>
            <w:r>
              <w:rPr>
                <w:sz w:val="24"/>
              </w:rPr>
              <w:t>организует воспитательную деятельность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 необходимые для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 в ДОО 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(положения, инструкции, должностные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функциональные обязанности, проекты и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ind w:right="906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37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организует практическую работу в ДОО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37" w:lineRule="auto"/>
              <w:ind w:right="289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мониторинг 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ДОО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проводит анализ и контроль воспитательной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передового опыта других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856F1A">
              <w:rPr>
                <w:sz w:val="24"/>
              </w:rPr>
              <w:t xml:space="preserve"> </w:t>
            </w:r>
            <w:r>
              <w:rPr>
                <w:sz w:val="24"/>
              </w:rPr>
              <w:t>разнообразных образовательных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37" w:lineRule="auto"/>
              <w:ind w:right="771" w:firstLine="0"/>
              <w:rPr>
                <w:sz w:val="24"/>
              </w:rPr>
            </w:pPr>
            <w:r>
              <w:rPr>
                <w:sz w:val="24"/>
              </w:rPr>
              <w:t>информирует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before="3"/>
              <w:ind w:right="560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 w:rsidR="00856F1A">
              <w:rPr>
                <w:sz w:val="24"/>
              </w:rPr>
              <w:t>обще садовых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spacing w:line="242" w:lineRule="auto"/>
              <w:ind w:left="273" w:right="297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  <w:proofErr w:type="gramEnd"/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42" w:lineRule="auto"/>
              <w:ind w:right="36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оказывает организационно-методическое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4"/>
              </w:numPr>
              <w:tabs>
                <w:tab w:val="left" w:pos="279"/>
              </w:tabs>
              <w:spacing w:line="242" w:lineRule="auto"/>
              <w:ind w:right="279" w:firstLine="0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инфраструктуру;</w:t>
            </w:r>
          </w:p>
          <w:p w:rsidR="00213562" w:rsidRDefault="008D536B" w:rsidP="00233513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сотрудничество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134" w:right="886"/>
              <w:rPr>
                <w:sz w:val="24"/>
              </w:rPr>
            </w:pPr>
            <w:r>
              <w:rPr>
                <w:spacing w:val="-1"/>
                <w:sz w:val="24"/>
              </w:rPr>
              <w:t>стимулирует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213562">
        <w:trPr>
          <w:trHeight w:val="825"/>
        </w:trPr>
        <w:tc>
          <w:tcPr>
            <w:tcW w:w="3088" w:type="dxa"/>
          </w:tcPr>
          <w:p w:rsidR="00856F1A" w:rsidRDefault="00F77C53" w:rsidP="00233513">
            <w:pPr>
              <w:pStyle w:val="TableParagraph"/>
              <w:spacing w:line="237" w:lineRule="auto"/>
              <w:ind w:left="114" w:right="14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Воспитатель, </w:t>
            </w:r>
            <w:r w:rsidR="008D536B">
              <w:rPr>
                <w:sz w:val="24"/>
              </w:rPr>
              <w:t>музыкальный</w:t>
            </w:r>
            <w:r w:rsidR="008D536B">
              <w:rPr>
                <w:spacing w:val="-57"/>
                <w:sz w:val="24"/>
              </w:rPr>
              <w:t xml:space="preserve"> </w:t>
            </w:r>
            <w:r w:rsidR="008D536B">
              <w:rPr>
                <w:sz w:val="24"/>
              </w:rPr>
              <w:t>руководитель,</w:t>
            </w:r>
            <w:r w:rsidR="008D536B">
              <w:rPr>
                <w:spacing w:val="1"/>
                <w:sz w:val="24"/>
              </w:rPr>
              <w:t xml:space="preserve"> </w:t>
            </w:r>
          </w:p>
          <w:p w:rsidR="00213562" w:rsidRDefault="00213562" w:rsidP="00233513">
            <w:pPr>
              <w:pStyle w:val="TableParagraph"/>
              <w:spacing w:line="261" w:lineRule="exact"/>
              <w:ind w:left="114" w:right="144"/>
              <w:rPr>
                <w:sz w:val="24"/>
              </w:rPr>
            </w:pPr>
          </w:p>
        </w:tc>
        <w:tc>
          <w:tcPr>
            <w:tcW w:w="6521" w:type="dxa"/>
          </w:tcPr>
          <w:p w:rsidR="00213562" w:rsidRDefault="008D536B" w:rsidP="00233513">
            <w:pPr>
              <w:pStyle w:val="TableParagraph"/>
              <w:spacing w:line="237" w:lineRule="auto"/>
              <w:ind w:left="134" w:right="1900"/>
              <w:rPr>
                <w:sz w:val="24"/>
              </w:rPr>
            </w:pPr>
            <w:r>
              <w:rPr>
                <w:sz w:val="24"/>
              </w:rPr>
              <w:t xml:space="preserve">-обеспечивает занятие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 w:rsidR="00F77C53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 w:rsidR="00F77C53"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-формирует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</w:p>
          <w:p w:rsidR="00856F1A" w:rsidRP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 w:rsidRPr="00856F1A">
              <w:rPr>
                <w:sz w:val="24"/>
              </w:rPr>
              <w:t>позицию, сохраняет и приумножает нравственные, культурные и научные</w:t>
            </w:r>
            <w:r w:rsidR="00F77C53">
              <w:rPr>
                <w:sz w:val="24"/>
              </w:rPr>
              <w:t xml:space="preserve"> </w:t>
            </w:r>
            <w:r w:rsidRPr="00856F1A">
              <w:rPr>
                <w:sz w:val="24"/>
              </w:rPr>
              <w:t>ценности в условиях современной жизни, сохранение традиций</w:t>
            </w:r>
            <w:r w:rsidR="00F77C53">
              <w:rPr>
                <w:sz w:val="24"/>
              </w:rPr>
              <w:t xml:space="preserve"> </w:t>
            </w:r>
            <w:r w:rsidRPr="00856F1A">
              <w:rPr>
                <w:sz w:val="24"/>
              </w:rPr>
              <w:t>ДОО;</w:t>
            </w:r>
          </w:p>
          <w:p w:rsidR="00856F1A" w:rsidRP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 w:rsidRPr="00856F1A">
              <w:rPr>
                <w:sz w:val="24"/>
              </w:rPr>
              <w:t>-организует работу по формированию общей культуры будущего</w:t>
            </w:r>
            <w:r w:rsidR="00F77C53">
              <w:rPr>
                <w:sz w:val="24"/>
              </w:rPr>
              <w:t xml:space="preserve"> </w:t>
            </w:r>
            <w:r w:rsidRPr="00856F1A">
              <w:rPr>
                <w:sz w:val="24"/>
              </w:rPr>
              <w:t>школьника;</w:t>
            </w:r>
          </w:p>
          <w:p w:rsidR="00856F1A" w:rsidRP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 w:rsidRPr="00856F1A">
              <w:rPr>
                <w:sz w:val="24"/>
              </w:rPr>
              <w:t>-внедряет здоровый образ жизни;</w:t>
            </w:r>
          </w:p>
          <w:p w:rsidR="00856F1A" w:rsidRP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 w:rsidRPr="00856F1A">
              <w:rPr>
                <w:sz w:val="24"/>
              </w:rPr>
              <w:t>-внедряет в практику воспитательной деятельности научные достижения, новые технологии образовательного процесса;</w:t>
            </w:r>
          </w:p>
          <w:p w:rsidR="00856F1A" w:rsidRP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proofErr w:type="gramStart"/>
            <w:r w:rsidRPr="00856F1A">
              <w:rPr>
                <w:sz w:val="24"/>
              </w:rPr>
              <w:t>-организует участие обучающихся в мероприятиях,</w:t>
            </w:r>
            <w:proofErr w:type="gramEnd"/>
          </w:p>
          <w:p w:rsidR="00856F1A" w:rsidRDefault="00856F1A" w:rsidP="00233513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proofErr w:type="gramStart"/>
            <w:r w:rsidRPr="00856F1A">
              <w:rPr>
                <w:sz w:val="24"/>
              </w:rPr>
              <w:t>проводимых районными и другими структурами в рамках воспитательной</w:t>
            </w:r>
            <w:r w:rsidR="00F77C53">
              <w:rPr>
                <w:sz w:val="24"/>
              </w:rPr>
              <w:t xml:space="preserve"> </w:t>
            </w:r>
            <w:r w:rsidRPr="00856F1A">
              <w:rPr>
                <w:sz w:val="24"/>
              </w:rPr>
              <w:t>деятельности.</w:t>
            </w:r>
            <w:proofErr w:type="gramEnd"/>
          </w:p>
        </w:tc>
      </w:tr>
    </w:tbl>
    <w:p/>
    <w:tbl>
      <w:tblPr>
        <w:tblStyle w:val="TableNormal"/>
        <w:tblpPr w:leftFromText="180" w:rightFromText="180" w:vertAnchor="text" w:horzAnchor="page" w:tblpX="1606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21"/>
      </w:tblGrid>
      <w:tr w:rsidR="00856F1A" w:rsidTr="00856F1A">
        <w:trPr>
          <w:trHeight w:val="815"/>
        </w:trPr>
        <w:tc>
          <w:tcPr>
            <w:tcW w:w="3088" w:type="dxa"/>
          </w:tcPr>
          <w:p w:rsidR="00856F1A" w:rsidRDefault="00856F1A" w:rsidP="00233513">
            <w:pPr>
              <w:pStyle w:val="TableParagraph"/>
              <w:spacing w:line="237" w:lineRule="auto"/>
              <w:ind w:left="984" w:right="1132" w:hanging="29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6521" w:type="dxa"/>
          </w:tcPr>
          <w:p w:rsidR="00856F1A" w:rsidRDefault="00856F1A" w:rsidP="00233513">
            <w:pPr>
              <w:pStyle w:val="TableParagraph"/>
              <w:spacing w:line="237" w:lineRule="auto"/>
              <w:ind w:left="134" w:right="1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осуществляет руководство </w:t>
            </w:r>
            <w:r>
              <w:rPr>
                <w:sz w:val="24"/>
              </w:rPr>
              <w:t>работой по сенсорному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77C53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F1A" w:rsidRDefault="00856F1A" w:rsidP="00233513">
            <w:pPr>
              <w:pStyle w:val="TableParagraph"/>
              <w:spacing w:line="255" w:lineRule="exact"/>
              <w:ind w:left="134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856F1A" w:rsidTr="00856F1A">
        <w:trPr>
          <w:trHeight w:val="1104"/>
        </w:trPr>
        <w:tc>
          <w:tcPr>
            <w:tcW w:w="3088" w:type="dxa"/>
          </w:tcPr>
          <w:p w:rsidR="00856F1A" w:rsidRDefault="00856F1A" w:rsidP="00233513">
            <w:pPr>
              <w:pStyle w:val="TableParagraph"/>
              <w:spacing w:line="237" w:lineRule="auto"/>
              <w:ind w:left="491" w:right="214"/>
              <w:rPr>
                <w:sz w:val="24"/>
              </w:rPr>
            </w:pPr>
            <w:r>
              <w:rPr>
                <w:sz w:val="24"/>
              </w:rPr>
              <w:t>Младший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6521" w:type="dxa"/>
          </w:tcPr>
          <w:p w:rsidR="00856F1A" w:rsidRDefault="00856F1A" w:rsidP="00233513">
            <w:pPr>
              <w:pStyle w:val="TableParagraph"/>
              <w:numPr>
                <w:ilvl w:val="0"/>
                <w:numId w:val="23"/>
              </w:numPr>
              <w:tabs>
                <w:tab w:val="left" w:pos="279"/>
              </w:tabs>
              <w:spacing w:line="237" w:lineRule="auto"/>
              <w:ind w:right="964" w:firstLine="0"/>
              <w:rPr>
                <w:sz w:val="24"/>
              </w:rPr>
            </w:pPr>
            <w:r>
              <w:rPr>
                <w:sz w:val="24"/>
              </w:rPr>
              <w:t>совместно с воспитателем обеспечивает занятие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 w:rsidR="00F77C53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856F1A" w:rsidRDefault="00856F1A" w:rsidP="00233513">
            <w:pPr>
              <w:pStyle w:val="TableParagraph"/>
              <w:numPr>
                <w:ilvl w:val="0"/>
                <w:numId w:val="23"/>
              </w:numPr>
              <w:tabs>
                <w:tab w:val="left" w:pos="279"/>
              </w:tabs>
              <w:spacing w:line="274" w:lineRule="exact"/>
              <w:ind w:right="1002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 w:rsidR="00F77C53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DB2947" w:rsidRDefault="00DB2947" w:rsidP="00233513">
      <w:pPr>
        <w:spacing w:line="261" w:lineRule="exact"/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DB2947" w:rsidRDefault="00DB2947" w:rsidP="00DB2947">
      <w:pPr>
        <w:rPr>
          <w:sz w:val="24"/>
        </w:rPr>
      </w:pPr>
    </w:p>
    <w:p w:rsidR="00DB2947" w:rsidRPr="00DB2947" w:rsidRDefault="00DB2947" w:rsidP="00DB2947">
      <w:pPr>
        <w:rPr>
          <w:sz w:val="24"/>
        </w:rPr>
      </w:pPr>
    </w:p>
    <w:p w:rsidR="00840743" w:rsidRDefault="00840743" w:rsidP="00840743">
      <w:pPr>
        <w:pStyle w:val="a3"/>
        <w:spacing w:before="59" w:line="276" w:lineRule="exact"/>
        <w:ind w:left="2211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воспитания 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840743" w:rsidRDefault="00840743" w:rsidP="00840743">
      <w:pPr>
        <w:pStyle w:val="a6"/>
        <w:numPr>
          <w:ilvl w:val="1"/>
          <w:numId w:val="57"/>
        </w:numPr>
        <w:tabs>
          <w:tab w:val="left" w:pos="1929"/>
        </w:tabs>
        <w:spacing w:before="2" w:line="237" w:lineRule="auto"/>
        <w:ind w:right="513" w:firstLine="0"/>
        <w:rPr>
          <w:rFonts w:ascii="Symbol" w:hAnsi="Symbol"/>
          <w:sz w:val="24"/>
        </w:rPr>
      </w:pPr>
      <w:r>
        <w:rPr>
          <w:sz w:val="24"/>
        </w:rPr>
        <w:t>профессионального развития педагогических и руководящих работников,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профессионального образования (РМО, МО, семинары, научно-практические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5"/>
          <w:sz w:val="24"/>
        </w:rPr>
        <w:t xml:space="preserve"> </w:t>
      </w:r>
      <w:r>
        <w:rPr>
          <w:sz w:val="24"/>
        </w:rPr>
        <w:t>курсы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квалификации);</w:t>
      </w:r>
    </w:p>
    <w:p w:rsidR="00840743" w:rsidRDefault="00840743" w:rsidP="00840743">
      <w:pPr>
        <w:pStyle w:val="a6"/>
        <w:numPr>
          <w:ilvl w:val="1"/>
          <w:numId w:val="57"/>
        </w:numPr>
        <w:tabs>
          <w:tab w:val="left" w:pos="1929"/>
        </w:tabs>
        <w:spacing w:before="8" w:line="237" w:lineRule="auto"/>
        <w:ind w:right="523" w:firstLine="0"/>
        <w:rPr>
          <w:rFonts w:ascii="Symbol" w:hAnsi="Symbol"/>
          <w:sz w:val="24"/>
        </w:rPr>
      </w:pP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840743" w:rsidRDefault="00840743" w:rsidP="00840743">
      <w:pPr>
        <w:pStyle w:val="a6"/>
        <w:numPr>
          <w:ilvl w:val="1"/>
          <w:numId w:val="57"/>
        </w:numPr>
        <w:tabs>
          <w:tab w:val="left" w:pos="1929"/>
        </w:tabs>
        <w:spacing w:before="7" w:line="237" w:lineRule="auto"/>
        <w:ind w:right="511" w:firstLine="0"/>
        <w:rPr>
          <w:rFonts w:ascii="Symbol" w:hAnsi="Symbol"/>
          <w:sz w:val="24"/>
        </w:rPr>
      </w:pPr>
      <w:r>
        <w:rPr>
          <w:sz w:val="24"/>
        </w:rPr>
        <w:t>организационно-методическое сопровождение (педагогический совет, семинар, семина</w:t>
      </w:r>
      <w:proofErr w:type="gramStart"/>
      <w:r>
        <w:rPr>
          <w:sz w:val="24"/>
        </w:rPr>
        <w:t>р-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практикум).</w:t>
      </w:r>
    </w:p>
    <w:p w:rsidR="00840743" w:rsidRDefault="00840743" w:rsidP="00840743">
      <w:pPr>
        <w:pStyle w:val="a3"/>
        <w:spacing w:line="242" w:lineRule="auto"/>
        <w:ind w:left="1644" w:right="514" w:firstLine="566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организации.</w:t>
      </w:r>
    </w:p>
    <w:p w:rsidR="00840743" w:rsidRDefault="00840743" w:rsidP="00840743">
      <w:pPr>
        <w:pStyle w:val="1"/>
        <w:numPr>
          <w:ilvl w:val="1"/>
          <w:numId w:val="38"/>
        </w:numPr>
        <w:tabs>
          <w:tab w:val="left" w:pos="3388"/>
        </w:tabs>
        <w:spacing w:before="31"/>
        <w:ind w:left="3387" w:hanging="721"/>
        <w:jc w:val="left"/>
      </w:pPr>
      <w:r>
        <w:t>Нормативно-методическое</w:t>
      </w:r>
      <w:r>
        <w:rPr>
          <w:spacing w:val="-14"/>
        </w:rPr>
        <w:t xml:space="preserve"> </w:t>
      </w:r>
      <w:r>
        <w:t>обеспечение.</w:t>
      </w:r>
    </w:p>
    <w:p w:rsidR="00840743" w:rsidRDefault="00840743" w:rsidP="00840743">
      <w:pPr>
        <w:pStyle w:val="a3"/>
        <w:spacing w:before="7"/>
        <w:ind w:left="1644" w:right="644" w:firstLine="538"/>
      </w:pPr>
      <w:r>
        <w:t>Нормативно-методическое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представляет собой Перечень локальных правовых документов ДОО,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программы воспитания: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66"/>
        </w:tabs>
        <w:spacing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Основная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общеобразовательная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дошкольного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15"/>
          <w:sz w:val="24"/>
        </w:rPr>
        <w:t xml:space="preserve"> </w:t>
      </w:r>
      <w:r>
        <w:rPr>
          <w:sz w:val="24"/>
        </w:rPr>
        <w:t>МБДОУ</w:t>
      </w:r>
    </w:p>
    <w:p w:rsidR="00840743" w:rsidRDefault="00840743" w:rsidP="00840743">
      <w:pPr>
        <w:pStyle w:val="a3"/>
        <w:spacing w:line="274" w:lineRule="exact"/>
        <w:ind w:left="2365"/>
      </w:pPr>
      <w:r>
        <w:t>Детский сад «Родничок»;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before="24"/>
        <w:ind w:hanging="361"/>
        <w:rPr>
          <w:rFonts w:ascii="Symbol" w:hAnsi="Symbol"/>
          <w:sz w:val="24"/>
        </w:rPr>
      </w:pP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детский сад «Родничок»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64"/>
          <w:tab w:val="left" w:pos="2366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Рабочая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МБДОУ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детский сад «Родничок»;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26"/>
          <w:tab w:val="left" w:pos="2327"/>
        </w:tabs>
        <w:spacing w:before="23"/>
        <w:ind w:left="2326" w:hanging="322"/>
        <w:rPr>
          <w:rFonts w:ascii="Symbol" w:hAnsi="Symbol"/>
          <w:sz w:val="24"/>
        </w:rPr>
      </w:pPr>
      <w:r>
        <w:rPr>
          <w:spacing w:val="-1"/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год;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26"/>
          <w:tab w:val="left" w:pos="2327"/>
        </w:tabs>
        <w:spacing w:before="28"/>
        <w:ind w:left="2326" w:hanging="322"/>
        <w:rPr>
          <w:rFonts w:ascii="Symbol" w:hAnsi="Symbol"/>
          <w:sz w:val="24"/>
        </w:rPr>
      </w:pPr>
      <w:r>
        <w:rPr>
          <w:sz w:val="24"/>
        </w:rPr>
        <w:t>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год;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45"/>
          <w:tab w:val="left" w:pos="2346"/>
        </w:tabs>
        <w:spacing w:before="11" w:line="237" w:lineRule="auto"/>
        <w:ind w:right="1870"/>
        <w:rPr>
          <w:rFonts w:ascii="Symbol" w:hAnsi="Symbol"/>
          <w:sz w:val="24"/>
        </w:rPr>
      </w:pPr>
      <w:r>
        <w:rPr>
          <w:sz w:val="24"/>
        </w:rPr>
        <w:t>Рабочие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групп,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программы;</w:t>
      </w:r>
    </w:p>
    <w:p w:rsidR="00840743" w:rsidRDefault="00840743" w:rsidP="00840743">
      <w:pPr>
        <w:pStyle w:val="a6"/>
        <w:numPr>
          <w:ilvl w:val="2"/>
          <w:numId w:val="57"/>
        </w:numPr>
        <w:tabs>
          <w:tab w:val="left" w:pos="2326"/>
          <w:tab w:val="left" w:pos="2327"/>
        </w:tabs>
        <w:spacing w:before="2" w:line="237" w:lineRule="auto"/>
        <w:ind w:right="3350"/>
        <w:rPr>
          <w:rFonts w:ascii="Symbol" w:hAnsi="Symbol"/>
          <w:sz w:val="24"/>
        </w:rPr>
      </w:pPr>
      <w:r>
        <w:rPr>
          <w:sz w:val="24"/>
        </w:rPr>
        <w:t>Должностные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37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ДОО;</w:t>
      </w:r>
    </w:p>
    <w:p w:rsidR="00840743" w:rsidRPr="00DB2947" w:rsidRDefault="00840743" w:rsidP="00840743">
      <w:pPr>
        <w:pStyle w:val="a6"/>
        <w:numPr>
          <w:ilvl w:val="2"/>
          <w:numId w:val="57"/>
        </w:numPr>
        <w:tabs>
          <w:tab w:val="left" w:pos="2326"/>
          <w:tab w:val="left" w:pos="2327"/>
        </w:tabs>
        <w:spacing w:before="28"/>
        <w:ind w:left="2326" w:hanging="322"/>
        <w:rPr>
          <w:rFonts w:ascii="Symbol" w:hAnsi="Symbol"/>
          <w:sz w:val="24"/>
        </w:rPr>
      </w:pPr>
      <w:r>
        <w:rPr>
          <w:sz w:val="24"/>
        </w:rPr>
        <w:t>Планы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партнерами.</w:t>
      </w:r>
    </w:p>
    <w:p w:rsidR="00DB2947" w:rsidRDefault="00DB2947" w:rsidP="00DB2947">
      <w:pPr>
        <w:tabs>
          <w:tab w:val="left" w:pos="1905"/>
        </w:tabs>
        <w:rPr>
          <w:sz w:val="24"/>
        </w:rPr>
        <w:sectPr w:rsidR="00DB2947">
          <w:pgSz w:w="11910" w:h="16840"/>
          <w:pgMar w:top="600" w:right="180" w:bottom="1120" w:left="60" w:header="0" w:footer="882" w:gutter="0"/>
          <w:cols w:space="720"/>
        </w:sectPr>
      </w:pPr>
      <w:r>
        <w:rPr>
          <w:sz w:val="24"/>
        </w:rPr>
        <w:tab/>
      </w:r>
    </w:p>
    <w:p w:rsidR="00DB2947" w:rsidRDefault="00DB2947" w:rsidP="00DB2947">
      <w:pPr>
        <w:tabs>
          <w:tab w:val="left" w:pos="1905"/>
        </w:tabs>
        <w:rPr>
          <w:sz w:val="24"/>
        </w:rPr>
      </w:pPr>
    </w:p>
    <w:p w:rsidR="00213562" w:rsidRPr="00DB2947" w:rsidRDefault="00213562" w:rsidP="00DB2947">
      <w:pPr>
        <w:rPr>
          <w:sz w:val="24"/>
        </w:rPr>
        <w:sectPr w:rsidR="00213562" w:rsidRPr="00DB2947" w:rsidSect="00DB2947">
          <w:type w:val="continuous"/>
          <w:pgSz w:w="11910" w:h="16840"/>
          <w:pgMar w:top="600" w:right="180" w:bottom="1120" w:left="60" w:header="0" w:footer="882" w:gutter="0"/>
          <w:cols w:space="720"/>
        </w:sectPr>
      </w:pPr>
    </w:p>
    <w:p w:rsidR="00E54066" w:rsidRDefault="00E54066" w:rsidP="00233513">
      <w:pPr>
        <w:pStyle w:val="a3"/>
        <w:rPr>
          <w:b/>
          <w:sz w:val="20"/>
        </w:rPr>
      </w:pPr>
    </w:p>
    <w:p w:rsidR="00E54066" w:rsidRDefault="00E54066" w:rsidP="00233513">
      <w:pPr>
        <w:pStyle w:val="1"/>
        <w:numPr>
          <w:ilvl w:val="1"/>
          <w:numId w:val="38"/>
        </w:numPr>
        <w:tabs>
          <w:tab w:val="left" w:pos="4261"/>
          <w:tab w:val="left" w:pos="4262"/>
        </w:tabs>
        <w:spacing w:before="74"/>
        <w:jc w:val="left"/>
      </w:pPr>
      <w:r>
        <w:t>Календарный 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МБДОУ</w:t>
      </w:r>
    </w:p>
    <w:p w:rsidR="00E54066" w:rsidRPr="00C145A6" w:rsidRDefault="00E54066" w:rsidP="00C145A6">
      <w:pPr>
        <w:spacing w:before="41"/>
        <w:ind w:left="3954"/>
        <w:rPr>
          <w:b/>
          <w:sz w:val="24"/>
        </w:rPr>
      </w:pPr>
      <w:r>
        <w:rPr>
          <w:b/>
          <w:sz w:val="24"/>
        </w:rPr>
        <w:t>Детский сад «Родничок»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 w:rsidR="005E282B">
        <w:rPr>
          <w:b/>
          <w:sz w:val="24"/>
        </w:rPr>
        <w:t>202</w:t>
      </w:r>
      <w:r w:rsidR="005E282B" w:rsidRPr="005E282B"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 w:rsidR="005E282B">
        <w:rPr>
          <w:b/>
          <w:sz w:val="24"/>
        </w:rPr>
        <w:t>202</w:t>
      </w:r>
      <w:r w:rsidR="005E282B" w:rsidRPr="005E282B"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 w:rsidR="00C145A6">
        <w:rPr>
          <w:b/>
          <w:sz w:val="24"/>
        </w:rPr>
        <w:t>год</w:t>
      </w:r>
    </w:p>
    <w:tbl>
      <w:tblPr>
        <w:tblStyle w:val="TableNormal1"/>
        <w:tblW w:w="0" w:type="auto"/>
        <w:tblInd w:w="3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3330"/>
        <w:gridCol w:w="2835"/>
        <w:gridCol w:w="2977"/>
        <w:gridCol w:w="2552"/>
        <w:gridCol w:w="2126"/>
      </w:tblGrid>
      <w:tr w:rsidR="00E54066" w:rsidRPr="00F718C3" w:rsidTr="00E54066">
        <w:trPr>
          <w:trHeight w:val="346"/>
        </w:trPr>
        <w:tc>
          <w:tcPr>
            <w:tcW w:w="15256" w:type="dxa"/>
            <w:gridSpan w:val="6"/>
            <w:tcBorders>
              <w:top w:val="single" w:sz="4" w:space="0" w:color="000000"/>
              <w:bottom w:val="single" w:sz="4" w:space="0" w:color="auto"/>
            </w:tcBorders>
          </w:tcPr>
          <w:p w:rsidR="00E54066" w:rsidRPr="00F718C3" w:rsidRDefault="00E54066" w:rsidP="00233513">
            <w:pPr>
              <w:spacing w:before="44" w:line="242" w:lineRule="auto"/>
              <w:ind w:left="758" w:right="29" w:hanging="644"/>
              <w:rPr>
                <w:b/>
              </w:rPr>
            </w:pPr>
            <w:r w:rsidRPr="00F718C3">
              <w:rPr>
                <w:b/>
              </w:rPr>
              <w:t>Трудовое воспитание</w:t>
            </w:r>
          </w:p>
        </w:tc>
      </w:tr>
      <w:tr w:rsidR="00E54066" w:rsidRPr="00F718C3" w:rsidTr="00DB2947">
        <w:trPr>
          <w:trHeight w:val="551"/>
        </w:trPr>
        <w:tc>
          <w:tcPr>
            <w:tcW w:w="1436" w:type="dxa"/>
            <w:tcBorders>
              <w:top w:val="single" w:sz="4" w:space="0" w:color="auto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 w:line="242" w:lineRule="auto"/>
              <w:ind w:left="117" w:right="107" w:firstLine="350"/>
              <w:rPr>
                <w:b/>
                <w:lang w:val="en-US"/>
              </w:rPr>
            </w:pPr>
            <w:proofErr w:type="spellStart"/>
            <w:r w:rsidRPr="00F718C3">
              <w:rPr>
                <w:b/>
                <w:lang w:val="en-US"/>
              </w:rPr>
              <w:t>Срок</w:t>
            </w:r>
            <w:proofErr w:type="spellEnd"/>
            <w:r w:rsidRPr="00F718C3">
              <w:rPr>
                <w:b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проведения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F718C3" w:rsidRPr="00F718C3" w:rsidTr="00DB2947">
        <w:trPr>
          <w:trHeight w:val="1598"/>
        </w:trPr>
        <w:tc>
          <w:tcPr>
            <w:tcW w:w="14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18C3" w:rsidRPr="00F718C3" w:rsidRDefault="00F718C3" w:rsidP="00233513">
            <w:pPr>
              <w:spacing w:before="35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Сентябрь</w:t>
            </w:r>
            <w:proofErr w:type="spellEnd"/>
          </w:p>
        </w:tc>
        <w:tc>
          <w:tcPr>
            <w:tcW w:w="3330" w:type="dxa"/>
            <w:vMerge w:val="restart"/>
            <w:tcBorders>
              <w:top w:val="single" w:sz="4" w:space="0" w:color="000000"/>
            </w:tcBorders>
          </w:tcPr>
          <w:p w:rsidR="00F718C3" w:rsidRPr="00F718C3" w:rsidRDefault="00F718C3" w:rsidP="00233513">
            <w:pPr>
              <w:spacing w:before="20"/>
              <w:ind w:left="114" w:right="44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Беседа</w:t>
            </w:r>
            <w:proofErr w:type="spellEnd"/>
            <w:r w:rsidRPr="00F718C3">
              <w:rPr>
                <w:lang w:val="en-US"/>
              </w:rPr>
              <w:t xml:space="preserve"> «</w:t>
            </w:r>
            <w:r w:rsidRPr="00F718C3">
              <w:t>Водичка, водичка</w:t>
            </w:r>
            <w:r w:rsidRPr="00F718C3">
              <w:rPr>
                <w:lang w:val="en-US"/>
              </w:rPr>
              <w:t>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</w:tcBorders>
          </w:tcPr>
          <w:p w:rsidR="00F718C3" w:rsidRPr="00F718C3" w:rsidRDefault="00F718C3" w:rsidP="00233513">
            <w:pPr>
              <w:spacing w:before="20"/>
              <w:ind w:left="114" w:right="841"/>
            </w:pPr>
            <w:r w:rsidRPr="00F718C3">
              <w:t>Лото «Профессии»</w:t>
            </w:r>
          </w:p>
          <w:p w:rsidR="00F718C3" w:rsidRPr="00F718C3" w:rsidRDefault="00F718C3" w:rsidP="00233513">
            <w:pPr>
              <w:spacing w:before="20"/>
              <w:ind w:left="114"/>
            </w:pPr>
            <w:r w:rsidRPr="00F718C3">
              <w:t>Наблюдение за работой дворника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auto"/>
            </w:tcBorders>
          </w:tcPr>
          <w:p w:rsidR="00F718C3" w:rsidRPr="00F718C3" w:rsidRDefault="00F718C3" w:rsidP="00233513">
            <w:pPr>
              <w:spacing w:before="20"/>
              <w:ind w:left="114" w:right="907"/>
            </w:pPr>
            <w:r w:rsidRPr="00F718C3">
              <w:t>Труд в уголке природы</w:t>
            </w:r>
          </w:p>
          <w:p w:rsidR="00F718C3" w:rsidRPr="00F718C3" w:rsidRDefault="00F718C3" w:rsidP="00233513">
            <w:pPr>
              <w:spacing w:before="20"/>
              <w:ind w:left="114" w:right="907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«Парикмахерская</w:t>
            </w:r>
            <w:r w:rsidRPr="00F718C3">
              <w:rPr>
                <w:spacing w:val="-1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auto"/>
            </w:tcBorders>
          </w:tcPr>
          <w:p w:rsidR="00F718C3" w:rsidRPr="00F718C3" w:rsidRDefault="00F718C3" w:rsidP="00233513">
            <w:pPr>
              <w:spacing w:before="20"/>
              <w:ind w:left="114" w:right="478"/>
            </w:pPr>
            <w:r w:rsidRPr="00F718C3">
              <w:t>Беседа «Почему родители</w:t>
            </w:r>
            <w:r w:rsidRPr="00F718C3">
              <w:rPr>
                <w:spacing w:val="-57"/>
              </w:rPr>
              <w:t xml:space="preserve"> </w:t>
            </w:r>
            <w:r w:rsidRPr="00F718C3">
              <w:t>ходят</w:t>
            </w:r>
            <w:r w:rsidRPr="00F718C3">
              <w:rPr>
                <w:spacing w:val="-1"/>
              </w:rPr>
              <w:t xml:space="preserve"> </w:t>
            </w:r>
            <w:r w:rsidRPr="00F718C3">
              <w:t>на</w:t>
            </w:r>
            <w:r w:rsidRPr="00F718C3">
              <w:rPr>
                <w:spacing w:val="-2"/>
              </w:rPr>
              <w:t xml:space="preserve"> </w:t>
            </w:r>
            <w:r w:rsidRPr="00F718C3">
              <w:t>работу?»</w:t>
            </w:r>
          </w:p>
          <w:p w:rsidR="00F718C3" w:rsidRPr="00F718C3" w:rsidRDefault="00F718C3" w:rsidP="00233513">
            <w:pPr>
              <w:spacing w:before="20"/>
              <w:ind w:left="114" w:right="478"/>
            </w:pPr>
            <w:r w:rsidRPr="00F718C3">
              <w:t>Уборка осенних листьев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718C3" w:rsidRPr="00F718C3" w:rsidRDefault="00F718C3" w:rsidP="00233513">
            <w:pPr>
              <w:spacing w:before="35"/>
              <w:ind w:left="114"/>
            </w:pPr>
            <w:r w:rsidRPr="00F718C3">
              <w:t>Беседа «Правила дежурных»</w:t>
            </w:r>
          </w:p>
          <w:p w:rsidR="00F718C3" w:rsidRPr="00F718C3" w:rsidRDefault="00F718C3" w:rsidP="00233513">
            <w:pPr>
              <w:spacing w:before="35"/>
              <w:ind w:left="114"/>
            </w:pPr>
            <w:r w:rsidRPr="00F718C3">
              <w:t xml:space="preserve">Экскурсия на пищеблок «Наблюдение за работой повара» </w:t>
            </w:r>
          </w:p>
        </w:tc>
      </w:tr>
      <w:tr w:rsidR="00F718C3" w:rsidRPr="00F718C3" w:rsidTr="00DB2947">
        <w:trPr>
          <w:trHeight w:val="297"/>
        </w:trPr>
        <w:tc>
          <w:tcPr>
            <w:tcW w:w="14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8C3" w:rsidRPr="005579D9" w:rsidRDefault="00F718C3" w:rsidP="00233513">
            <w:pPr>
              <w:spacing w:before="35"/>
              <w:ind w:left="115"/>
            </w:pPr>
          </w:p>
        </w:tc>
        <w:tc>
          <w:tcPr>
            <w:tcW w:w="3330" w:type="dxa"/>
            <w:vMerge/>
          </w:tcPr>
          <w:p w:rsidR="00F718C3" w:rsidRPr="005579D9" w:rsidRDefault="00F718C3" w:rsidP="00233513">
            <w:pPr>
              <w:spacing w:before="20"/>
              <w:ind w:left="114" w:right="447"/>
            </w:pPr>
          </w:p>
        </w:tc>
        <w:tc>
          <w:tcPr>
            <w:tcW w:w="2835" w:type="dxa"/>
            <w:vMerge/>
          </w:tcPr>
          <w:p w:rsidR="00F718C3" w:rsidRPr="00F718C3" w:rsidRDefault="00F718C3" w:rsidP="00233513">
            <w:pPr>
              <w:spacing w:before="20"/>
              <w:ind w:left="114" w:right="841"/>
            </w:pPr>
          </w:p>
        </w:tc>
        <w:tc>
          <w:tcPr>
            <w:tcW w:w="76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718C3" w:rsidRPr="00F718C3" w:rsidRDefault="00F718C3" w:rsidP="00233513">
            <w:pPr>
              <w:spacing w:before="35"/>
              <w:ind w:left="114"/>
            </w:pPr>
            <w:r w:rsidRPr="00F718C3">
              <w:t>Беседы с детьми «Поговорим о профессии воспитатель»</w:t>
            </w:r>
          </w:p>
        </w:tc>
      </w:tr>
      <w:tr w:rsidR="00E54066" w:rsidRPr="00F718C3" w:rsidTr="00DB2947">
        <w:trPr>
          <w:trHeight w:val="878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42"/>
              <w:ind w:left="115"/>
            </w:pPr>
            <w:r w:rsidRPr="00F718C3">
              <w:t>Октябрь</w:t>
            </w:r>
          </w:p>
        </w:tc>
        <w:tc>
          <w:tcPr>
            <w:tcW w:w="3330" w:type="dxa"/>
          </w:tcPr>
          <w:p w:rsidR="00E54066" w:rsidRPr="00F718C3" w:rsidRDefault="00E54066" w:rsidP="00233513">
            <w:pPr>
              <w:spacing w:before="27"/>
              <w:ind w:left="114" w:right="-10"/>
            </w:pPr>
            <w:r w:rsidRPr="00F718C3">
              <w:rPr>
                <w:spacing w:val="-1"/>
              </w:rPr>
              <w:t xml:space="preserve">Привлечение </w:t>
            </w:r>
            <w:r w:rsidRPr="00F718C3">
              <w:t>детей</w:t>
            </w:r>
            <w:r w:rsidRPr="00F718C3">
              <w:rPr>
                <w:spacing w:val="-57"/>
              </w:rPr>
              <w:t xml:space="preserve"> </w:t>
            </w:r>
            <w:r w:rsidRPr="00F718C3">
              <w:t>к помощи</w:t>
            </w:r>
            <w:r w:rsidRPr="00F718C3">
              <w:rPr>
                <w:spacing w:val="1"/>
              </w:rPr>
              <w:t xml:space="preserve"> </w:t>
            </w:r>
            <w:r w:rsidRPr="00F718C3">
              <w:t>воспитателю</w:t>
            </w:r>
          </w:p>
        </w:tc>
        <w:tc>
          <w:tcPr>
            <w:tcW w:w="2835" w:type="dxa"/>
          </w:tcPr>
          <w:p w:rsidR="00E54066" w:rsidRPr="00F718C3" w:rsidRDefault="00E54066" w:rsidP="00233513">
            <w:pPr>
              <w:spacing w:before="42"/>
              <w:ind w:left="114"/>
            </w:pPr>
            <w:proofErr w:type="gramStart"/>
            <w:r w:rsidRPr="00F718C3">
              <w:t>СР игра «Моем посуду»</w:t>
            </w:r>
            <w:proofErr w:type="gramEnd"/>
          </w:p>
          <w:p w:rsidR="00E54066" w:rsidRPr="00F718C3" w:rsidRDefault="00E54066" w:rsidP="00233513">
            <w:pPr>
              <w:spacing w:before="42"/>
              <w:ind w:left="114"/>
            </w:pPr>
            <w:r w:rsidRPr="00F718C3">
              <w:t>«Магазин»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44" w:line="237" w:lineRule="auto"/>
              <w:ind w:left="114" w:right="795"/>
            </w:pPr>
            <w:r w:rsidRPr="00F718C3">
              <w:t>Беседа «Мы дежурные»</w:t>
            </w:r>
          </w:p>
          <w:p w:rsidR="00E54066" w:rsidRPr="00F718C3" w:rsidRDefault="00E54066" w:rsidP="00233513">
            <w:pPr>
              <w:spacing w:before="44" w:line="237" w:lineRule="auto"/>
              <w:ind w:left="114" w:right="795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«Постираем одежду куклам»»</w:t>
            </w:r>
          </w:p>
        </w:tc>
        <w:tc>
          <w:tcPr>
            <w:tcW w:w="2552" w:type="dxa"/>
          </w:tcPr>
          <w:p w:rsidR="00E54066" w:rsidRPr="00F718C3" w:rsidRDefault="00E54066" w:rsidP="00233513">
            <w:pPr>
              <w:spacing w:before="44" w:line="237" w:lineRule="auto"/>
              <w:ind w:left="114" w:right="286"/>
            </w:pPr>
            <w:r w:rsidRPr="00F718C3">
              <w:t>Коллективный труд «Мытьё игрушек»</w:t>
            </w:r>
          </w:p>
          <w:p w:rsidR="00E54066" w:rsidRPr="00F718C3" w:rsidRDefault="00E54066" w:rsidP="00233513">
            <w:pPr>
              <w:spacing w:before="44" w:line="237" w:lineRule="auto"/>
              <w:ind w:left="114" w:right="286"/>
            </w:pPr>
            <w:r w:rsidRPr="00F718C3">
              <w:t>Беседа «Мы дежурим»</w:t>
            </w:r>
          </w:p>
        </w:tc>
        <w:tc>
          <w:tcPr>
            <w:tcW w:w="2126" w:type="dxa"/>
          </w:tcPr>
          <w:p w:rsidR="00E54066" w:rsidRPr="00F718C3" w:rsidRDefault="00E54066" w:rsidP="00233513">
            <w:pPr>
              <w:spacing w:before="42"/>
              <w:ind w:left="114"/>
            </w:pPr>
            <w:r w:rsidRPr="00F718C3">
              <w:t>Уборка</w:t>
            </w:r>
            <w:r w:rsidRPr="00F718C3">
              <w:rPr>
                <w:spacing w:val="-3"/>
              </w:rPr>
              <w:t xml:space="preserve"> </w:t>
            </w:r>
            <w:r w:rsidRPr="00F718C3">
              <w:t>на</w:t>
            </w:r>
            <w:r w:rsidRPr="00F718C3">
              <w:rPr>
                <w:spacing w:val="-3"/>
              </w:rPr>
              <w:t xml:space="preserve"> </w:t>
            </w:r>
            <w:r w:rsidRPr="00F718C3">
              <w:t>участке</w:t>
            </w:r>
          </w:p>
          <w:p w:rsidR="00E54066" w:rsidRPr="00F718C3" w:rsidRDefault="00E54066" w:rsidP="00233513">
            <w:pPr>
              <w:spacing w:before="42"/>
              <w:ind w:left="114"/>
            </w:pPr>
            <w:r w:rsidRPr="00F718C3">
              <w:t>Труд в уголке природы</w:t>
            </w:r>
          </w:p>
        </w:tc>
      </w:tr>
      <w:tr w:rsidR="00E54066" w:rsidRPr="00F718C3" w:rsidTr="00DB2947">
        <w:trPr>
          <w:trHeight w:val="873"/>
        </w:trPr>
        <w:tc>
          <w:tcPr>
            <w:tcW w:w="1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37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3330" w:type="dxa"/>
            <w:vMerge w:val="restart"/>
          </w:tcPr>
          <w:p w:rsidR="00E54066" w:rsidRPr="00F718C3" w:rsidRDefault="00E54066" w:rsidP="00233513">
            <w:pPr>
              <w:spacing w:before="37" w:line="242" w:lineRule="auto"/>
              <w:ind w:left="114" w:right="404"/>
            </w:pPr>
            <w:r w:rsidRPr="00F718C3">
              <w:t>Обучение «Выверни колготки»</w:t>
            </w:r>
          </w:p>
        </w:tc>
        <w:tc>
          <w:tcPr>
            <w:tcW w:w="2835" w:type="dxa"/>
          </w:tcPr>
          <w:p w:rsidR="00E54066" w:rsidRPr="00F718C3" w:rsidRDefault="00E54066" w:rsidP="00233513">
            <w:pPr>
              <w:spacing w:before="37" w:line="242" w:lineRule="auto"/>
              <w:ind w:left="114" w:right="431"/>
            </w:pPr>
            <w:r w:rsidRPr="00F718C3">
              <w:t xml:space="preserve">НОД «Варвара </w:t>
            </w:r>
            <w:proofErr w:type="gramStart"/>
            <w:r w:rsidRPr="00F718C3">
              <w:t>краса-длинная</w:t>
            </w:r>
            <w:proofErr w:type="gramEnd"/>
            <w:r w:rsidRPr="00F718C3">
              <w:t xml:space="preserve"> коса»</w:t>
            </w:r>
          </w:p>
          <w:p w:rsidR="00E54066" w:rsidRPr="00F718C3" w:rsidRDefault="00E54066" w:rsidP="00233513">
            <w:pPr>
              <w:spacing w:before="37" w:line="242" w:lineRule="auto"/>
              <w:ind w:left="114" w:right="431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«Салон красоты»</w:t>
            </w:r>
          </w:p>
        </w:tc>
        <w:tc>
          <w:tcPr>
            <w:tcW w:w="2977" w:type="dxa"/>
            <w:vMerge w:val="restart"/>
          </w:tcPr>
          <w:p w:rsidR="00E54066" w:rsidRPr="00F718C3" w:rsidRDefault="00E54066" w:rsidP="00233513">
            <w:pPr>
              <w:spacing w:before="37" w:line="242" w:lineRule="auto"/>
              <w:ind w:left="114" w:right="475"/>
            </w:pPr>
            <w:r w:rsidRPr="00F718C3">
              <w:t>Наблюдение за</w:t>
            </w:r>
            <w:r w:rsidRPr="00F718C3">
              <w:rPr>
                <w:spacing w:val="1"/>
              </w:rPr>
              <w:t xml:space="preserve"> </w:t>
            </w:r>
            <w:r w:rsidRPr="00F718C3">
              <w:t>трудом</w:t>
            </w:r>
            <w:r w:rsidRPr="00F718C3">
              <w:rPr>
                <w:spacing w:val="-11"/>
              </w:rPr>
              <w:t xml:space="preserve"> </w:t>
            </w:r>
            <w:r w:rsidRPr="00F718C3">
              <w:t>дворника</w:t>
            </w:r>
          </w:p>
          <w:p w:rsidR="00E54066" w:rsidRPr="00F718C3" w:rsidRDefault="00E54066" w:rsidP="00233513">
            <w:pPr>
              <w:spacing w:before="37" w:line="242" w:lineRule="auto"/>
              <w:ind w:left="114" w:right="475"/>
            </w:pPr>
            <w:r w:rsidRPr="00F718C3">
              <w:t>Ремонт книг</w:t>
            </w:r>
          </w:p>
          <w:p w:rsidR="00E54066" w:rsidRPr="00F718C3" w:rsidRDefault="00E54066" w:rsidP="00233513">
            <w:pPr>
              <w:spacing w:line="242" w:lineRule="auto"/>
              <w:ind w:left="114" w:right="435"/>
            </w:pPr>
          </w:p>
        </w:tc>
        <w:tc>
          <w:tcPr>
            <w:tcW w:w="2552" w:type="dxa"/>
            <w:vMerge w:val="restart"/>
          </w:tcPr>
          <w:p w:rsidR="00E54066" w:rsidRPr="00F718C3" w:rsidRDefault="00E54066" w:rsidP="00233513">
            <w:pPr>
              <w:spacing w:before="37"/>
              <w:ind w:left="114"/>
            </w:pPr>
            <w:r w:rsidRPr="00F718C3">
              <w:t>Наблюдение</w:t>
            </w:r>
            <w:r w:rsidRPr="00F718C3">
              <w:rPr>
                <w:spacing w:val="-3"/>
              </w:rPr>
              <w:t xml:space="preserve"> </w:t>
            </w:r>
            <w:proofErr w:type="gramStart"/>
            <w:r w:rsidRPr="00F718C3">
              <w:t>за</w:t>
            </w:r>
            <w:proofErr w:type="gramEnd"/>
          </w:p>
          <w:p w:rsidR="00E54066" w:rsidRPr="00F718C3" w:rsidRDefault="00E54066" w:rsidP="00233513">
            <w:pPr>
              <w:spacing w:line="274" w:lineRule="exact"/>
              <w:ind w:left="114" w:right="335"/>
            </w:pPr>
            <w:r w:rsidRPr="00F718C3">
              <w:t>трудом машиниста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</w:t>
            </w:r>
            <w:r w:rsidRPr="00F718C3">
              <w:rPr>
                <w:spacing w:val="1"/>
              </w:rPr>
              <w:t xml:space="preserve"> </w:t>
            </w:r>
            <w:r w:rsidRPr="00F718C3">
              <w:t>стирки</w:t>
            </w:r>
            <w:r w:rsidRPr="00F718C3">
              <w:rPr>
                <w:spacing w:val="2"/>
              </w:rPr>
              <w:t xml:space="preserve"> </w:t>
            </w:r>
            <w:r w:rsidRPr="00F718C3">
              <w:t>белья</w:t>
            </w:r>
          </w:p>
          <w:p w:rsidR="00E54066" w:rsidRPr="00F718C3" w:rsidRDefault="00E54066" w:rsidP="00233513">
            <w:pPr>
              <w:spacing w:before="32" w:line="275" w:lineRule="exact"/>
              <w:ind w:left="114"/>
            </w:pPr>
            <w:r w:rsidRPr="00F718C3">
              <w:t>Чудесный</w:t>
            </w:r>
            <w:r w:rsidRPr="00F718C3">
              <w:rPr>
                <w:spacing w:val="-1"/>
              </w:rPr>
              <w:t xml:space="preserve"> </w:t>
            </w:r>
            <w:r w:rsidRPr="00F718C3">
              <w:t>мешочек</w:t>
            </w:r>
          </w:p>
          <w:p w:rsidR="00E54066" w:rsidRPr="00F718C3" w:rsidRDefault="00E54066" w:rsidP="00233513">
            <w:pPr>
              <w:spacing w:line="242" w:lineRule="auto"/>
              <w:ind w:left="114" w:right="68"/>
            </w:pPr>
            <w:r w:rsidRPr="00F718C3">
              <w:t>«Кому что нужно для</w:t>
            </w:r>
            <w:r w:rsidRPr="00F718C3">
              <w:rPr>
                <w:spacing w:val="-57"/>
              </w:rPr>
              <w:t xml:space="preserve"> </w:t>
            </w:r>
            <w:r w:rsidRPr="00F718C3">
              <w:t>работы»</w:t>
            </w:r>
          </w:p>
        </w:tc>
        <w:tc>
          <w:tcPr>
            <w:tcW w:w="2126" w:type="dxa"/>
            <w:vMerge w:val="restart"/>
          </w:tcPr>
          <w:p w:rsidR="00E54066" w:rsidRPr="00F718C3" w:rsidRDefault="00E54066" w:rsidP="00233513">
            <w:pPr>
              <w:spacing w:before="37" w:line="242" w:lineRule="auto"/>
              <w:ind w:left="114" w:right="271"/>
            </w:pPr>
            <w:r w:rsidRPr="00F718C3">
              <w:t>Наблюдение за</w:t>
            </w:r>
            <w:r w:rsidRPr="00F718C3">
              <w:rPr>
                <w:spacing w:val="1"/>
              </w:rPr>
              <w:t xml:space="preserve"> </w:t>
            </w:r>
            <w:r w:rsidRPr="00F718C3">
              <w:t>трудом</w:t>
            </w:r>
            <w:r w:rsidRPr="00F718C3">
              <w:rPr>
                <w:spacing w:val="-15"/>
              </w:rPr>
              <w:t xml:space="preserve"> </w:t>
            </w:r>
            <w:r w:rsidRPr="00F718C3">
              <w:t>медсестры</w:t>
            </w:r>
          </w:p>
          <w:p w:rsidR="00E54066" w:rsidRPr="00F718C3" w:rsidRDefault="00E54066" w:rsidP="00233513">
            <w:pPr>
              <w:spacing w:before="32"/>
              <w:ind w:left="114"/>
            </w:pPr>
            <w:proofErr w:type="spellStart"/>
            <w:r w:rsidRPr="00F718C3">
              <w:t>Лот</w:t>
            </w:r>
            <w:proofErr w:type="gramStart"/>
            <w:r w:rsidRPr="00F718C3">
              <w:t>о«</w:t>
            </w:r>
            <w:proofErr w:type="gramEnd"/>
            <w:r w:rsidRPr="00F718C3">
              <w:t>Профессии</w:t>
            </w:r>
            <w:proofErr w:type="spellEnd"/>
            <w:r w:rsidRPr="00F718C3">
              <w:t>»</w:t>
            </w:r>
          </w:p>
        </w:tc>
      </w:tr>
      <w:tr w:rsidR="00E54066" w:rsidRPr="00F718C3" w:rsidTr="00DB2947">
        <w:trPr>
          <w:trHeight w:val="755"/>
        </w:trPr>
        <w:tc>
          <w:tcPr>
            <w:tcW w:w="14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3330" w:type="dxa"/>
            <w:vMerge/>
          </w:tcPr>
          <w:p w:rsidR="00E54066" w:rsidRPr="00F718C3" w:rsidRDefault="00E54066" w:rsidP="00233513"/>
        </w:tc>
        <w:tc>
          <w:tcPr>
            <w:tcW w:w="2835" w:type="dxa"/>
          </w:tcPr>
          <w:p w:rsidR="00E54066" w:rsidRPr="00F718C3" w:rsidRDefault="00E54066" w:rsidP="00233513">
            <w:pPr>
              <w:spacing w:before="32"/>
              <w:ind w:left="114"/>
              <w:rPr>
                <w:lang w:val="en-US"/>
              </w:rPr>
            </w:pPr>
            <w:r w:rsidRPr="00F718C3">
              <w:t xml:space="preserve">ДИ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Кто</w:t>
            </w:r>
            <w:proofErr w:type="spellEnd"/>
            <w:r w:rsidRPr="00F718C3">
              <w:rPr>
                <w:spacing w:val="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что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делает</w:t>
            </w:r>
            <w:proofErr w:type="spellEnd"/>
            <w:r w:rsidRPr="00F718C3">
              <w:rPr>
                <w:lang w:val="en-US"/>
              </w:rPr>
              <w:t>?»</w:t>
            </w:r>
          </w:p>
        </w:tc>
        <w:tc>
          <w:tcPr>
            <w:tcW w:w="2977" w:type="dxa"/>
            <w:vMerge/>
          </w:tcPr>
          <w:p w:rsidR="00E54066" w:rsidRPr="00F718C3" w:rsidRDefault="00E54066" w:rsidP="00233513">
            <w:pPr>
              <w:spacing w:line="242" w:lineRule="auto"/>
              <w:ind w:left="114" w:right="435"/>
            </w:pPr>
          </w:p>
        </w:tc>
        <w:tc>
          <w:tcPr>
            <w:tcW w:w="2552" w:type="dxa"/>
            <w:vMerge/>
          </w:tcPr>
          <w:p w:rsidR="00E54066" w:rsidRPr="00F718C3" w:rsidRDefault="00E54066" w:rsidP="00233513">
            <w:pPr>
              <w:spacing w:line="242" w:lineRule="auto"/>
              <w:ind w:left="114" w:right="68"/>
            </w:pPr>
          </w:p>
        </w:tc>
        <w:tc>
          <w:tcPr>
            <w:tcW w:w="2126" w:type="dxa"/>
            <w:vMerge/>
          </w:tcPr>
          <w:p w:rsidR="00E54066" w:rsidRPr="00F718C3" w:rsidRDefault="00E54066" w:rsidP="00233513">
            <w:pPr>
              <w:spacing w:before="32"/>
              <w:ind w:left="114"/>
              <w:rPr>
                <w:lang w:val="en-US"/>
              </w:rPr>
            </w:pPr>
          </w:p>
        </w:tc>
      </w:tr>
      <w:tr w:rsidR="00E54066" w:rsidRPr="00F718C3" w:rsidTr="00DB2947">
        <w:trPr>
          <w:trHeight w:val="599"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37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3330" w:type="dxa"/>
          </w:tcPr>
          <w:p w:rsidR="00E54066" w:rsidRPr="00F718C3" w:rsidRDefault="00E54066" w:rsidP="00233513">
            <w:pPr>
              <w:spacing w:before="37" w:line="272" w:lineRule="exact"/>
              <w:ind w:left="114"/>
            </w:pPr>
            <w:r w:rsidRPr="00F718C3">
              <w:t>Кто</w:t>
            </w:r>
            <w:r w:rsidRPr="00F718C3">
              <w:rPr>
                <w:spacing w:val="3"/>
              </w:rPr>
              <w:t xml:space="preserve"> </w:t>
            </w:r>
            <w:r w:rsidRPr="00F718C3">
              <w:t>работает</w:t>
            </w:r>
          </w:p>
          <w:p w:rsidR="00E54066" w:rsidRPr="00F718C3" w:rsidRDefault="00E54066" w:rsidP="00233513">
            <w:pPr>
              <w:spacing w:line="270" w:lineRule="exact"/>
              <w:ind w:left="114"/>
            </w:pPr>
            <w:r w:rsidRPr="00F718C3">
              <w:t>В</w:t>
            </w:r>
            <w:r w:rsidRPr="00F718C3">
              <w:rPr>
                <w:spacing w:val="-2"/>
              </w:rPr>
              <w:t xml:space="preserve"> </w:t>
            </w:r>
            <w:r w:rsidRPr="00F718C3">
              <w:t>нашей</w:t>
            </w:r>
            <w:r w:rsidRPr="00F718C3">
              <w:rPr>
                <w:spacing w:val="58"/>
              </w:rPr>
              <w:t xml:space="preserve"> </w:t>
            </w:r>
            <w:r w:rsidRPr="00F718C3">
              <w:t>группе?</w:t>
            </w:r>
          </w:p>
          <w:p w:rsidR="00E54066" w:rsidRPr="00F718C3" w:rsidRDefault="00E54066" w:rsidP="00233513">
            <w:pPr>
              <w:spacing w:line="270" w:lineRule="exact"/>
              <w:ind w:left="114"/>
            </w:pPr>
            <w:r w:rsidRPr="00F718C3">
              <w:t>Обучение «Застегни пуговицы»</w:t>
            </w:r>
          </w:p>
        </w:tc>
        <w:tc>
          <w:tcPr>
            <w:tcW w:w="2835" w:type="dxa"/>
          </w:tcPr>
          <w:p w:rsidR="00E54066" w:rsidRPr="00F718C3" w:rsidRDefault="00E54066" w:rsidP="00233513">
            <w:pPr>
              <w:spacing w:before="25" w:line="237" w:lineRule="auto"/>
              <w:ind w:left="114" w:right="665"/>
            </w:pPr>
            <w:r w:rsidRPr="00F718C3">
              <w:t>Беседа «Порядок в группе»</w:t>
            </w:r>
          </w:p>
          <w:p w:rsidR="00E54066" w:rsidRPr="00F718C3" w:rsidRDefault="00E54066" w:rsidP="00233513">
            <w:pPr>
              <w:spacing w:before="25" w:line="237" w:lineRule="auto"/>
              <w:ind w:left="114" w:right="665"/>
            </w:pPr>
            <w:r w:rsidRPr="00F718C3">
              <w:t>Наблюдение за работой младшего воспитателя.</w:t>
            </w:r>
          </w:p>
          <w:p w:rsidR="00E54066" w:rsidRPr="00F718C3" w:rsidRDefault="00E54066" w:rsidP="00233513">
            <w:pPr>
              <w:spacing w:before="25" w:line="237" w:lineRule="auto"/>
              <w:ind w:left="114" w:right="665"/>
            </w:pPr>
          </w:p>
        </w:tc>
        <w:tc>
          <w:tcPr>
            <w:tcW w:w="2977" w:type="dxa"/>
          </w:tcPr>
          <w:p w:rsidR="00E54066" w:rsidRPr="00F718C3" w:rsidRDefault="00E54066" w:rsidP="00233513">
            <w:pPr>
              <w:spacing w:before="37"/>
              <w:ind w:left="114"/>
            </w:pPr>
            <w:r w:rsidRPr="00F718C3">
              <w:t>ДИ Чудесный мешочек</w:t>
            </w:r>
          </w:p>
          <w:p w:rsidR="00E54066" w:rsidRPr="00F718C3" w:rsidRDefault="00E54066" w:rsidP="00233513">
            <w:pPr>
              <w:spacing w:before="37"/>
              <w:ind w:left="114"/>
            </w:pPr>
            <w:r w:rsidRPr="00F718C3">
              <w:t>«Кому что нужно для работы»</w:t>
            </w:r>
          </w:p>
          <w:p w:rsidR="00E54066" w:rsidRPr="00F718C3" w:rsidRDefault="00E54066" w:rsidP="00233513">
            <w:pPr>
              <w:spacing w:before="37"/>
              <w:ind w:left="114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«Научим зайку мыть посуду</w:t>
            </w:r>
          </w:p>
        </w:tc>
        <w:tc>
          <w:tcPr>
            <w:tcW w:w="2552" w:type="dxa"/>
          </w:tcPr>
          <w:p w:rsidR="00E54066" w:rsidRPr="00F718C3" w:rsidRDefault="00E54066" w:rsidP="00233513">
            <w:pPr>
              <w:spacing w:before="37"/>
              <w:ind w:left="177"/>
            </w:pPr>
            <w:r w:rsidRPr="00F718C3">
              <w:t>Труд «Почистим дорожки»</w:t>
            </w:r>
          </w:p>
          <w:p w:rsidR="00E54066" w:rsidRPr="00F718C3" w:rsidRDefault="00E54066" w:rsidP="00233513">
            <w:pPr>
              <w:spacing w:before="37"/>
              <w:ind w:left="177"/>
            </w:pPr>
            <w:r w:rsidRPr="00F718C3">
              <w:t>Наблюдение за трудом дворника</w:t>
            </w:r>
          </w:p>
        </w:tc>
        <w:tc>
          <w:tcPr>
            <w:tcW w:w="2126" w:type="dxa"/>
          </w:tcPr>
          <w:p w:rsidR="00E54066" w:rsidRPr="00F718C3" w:rsidRDefault="00E54066" w:rsidP="00233513">
            <w:pPr>
              <w:spacing w:before="37"/>
              <w:ind w:left="176"/>
            </w:pPr>
            <w:r w:rsidRPr="00F718C3">
              <w:t>Уборка снега на участке</w:t>
            </w:r>
          </w:p>
          <w:p w:rsidR="00E54066" w:rsidRPr="00F718C3" w:rsidRDefault="00E54066" w:rsidP="00233513">
            <w:pPr>
              <w:spacing w:before="37"/>
              <w:ind w:left="176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«Постираем бельё для кукол»</w:t>
            </w:r>
          </w:p>
          <w:p w:rsidR="00E54066" w:rsidRPr="00F718C3" w:rsidRDefault="00E54066" w:rsidP="00233513">
            <w:pPr>
              <w:spacing w:before="37"/>
              <w:ind w:left="176"/>
            </w:pPr>
            <w:r w:rsidRPr="00F718C3">
              <w:t>ДИ «Кому что надо?»</w:t>
            </w:r>
          </w:p>
        </w:tc>
      </w:tr>
      <w:tr w:rsidR="00E54066" w:rsidRPr="00F718C3" w:rsidTr="00DB2947">
        <w:trPr>
          <w:trHeight w:val="748"/>
        </w:trPr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38"/>
              <w:ind w:left="1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3330" w:type="dxa"/>
          </w:tcPr>
          <w:p w:rsidR="00E54066" w:rsidRPr="00F718C3" w:rsidRDefault="00E54066" w:rsidP="00233513">
            <w:pPr>
              <w:spacing w:before="38"/>
              <w:ind w:left="114" w:right="415"/>
            </w:pPr>
            <w:r w:rsidRPr="00F718C3">
              <w:rPr>
                <w:spacing w:val="-1"/>
              </w:rPr>
              <w:t>Беседа «Всё мы делаем по порядку</w:t>
            </w:r>
            <w:r w:rsidRPr="00F718C3">
              <w:t>»</w:t>
            </w:r>
          </w:p>
        </w:tc>
        <w:tc>
          <w:tcPr>
            <w:tcW w:w="2835" w:type="dxa"/>
          </w:tcPr>
          <w:p w:rsidR="00E54066" w:rsidRPr="00F718C3" w:rsidRDefault="00E54066" w:rsidP="00233513">
            <w:pPr>
              <w:spacing w:before="38"/>
              <w:ind w:left="114"/>
            </w:pPr>
            <w:r w:rsidRPr="00F718C3">
              <w:t>«Наводим порядок в группе»</w:t>
            </w:r>
          </w:p>
          <w:p w:rsidR="00E54066" w:rsidRPr="00F718C3" w:rsidRDefault="00E54066" w:rsidP="00233513">
            <w:pPr>
              <w:spacing w:before="38"/>
              <w:ind w:left="114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«Семья»</w:t>
            </w:r>
          </w:p>
        </w:tc>
        <w:tc>
          <w:tcPr>
            <w:tcW w:w="2977" w:type="dxa"/>
          </w:tcPr>
          <w:p w:rsidR="00E54066" w:rsidRPr="00F718C3" w:rsidRDefault="00E54066" w:rsidP="00233513">
            <w:pPr>
              <w:spacing w:before="38"/>
              <w:ind w:left="114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«Купаем</w:t>
            </w:r>
            <w:r w:rsidRPr="00F718C3">
              <w:rPr>
                <w:spacing w:val="-2"/>
              </w:rPr>
              <w:t xml:space="preserve"> </w:t>
            </w:r>
            <w:r w:rsidRPr="00F718C3">
              <w:t>кукол»</w:t>
            </w:r>
          </w:p>
          <w:p w:rsidR="00E54066" w:rsidRPr="00F718C3" w:rsidRDefault="00E54066" w:rsidP="00233513">
            <w:pPr>
              <w:spacing w:before="38"/>
              <w:ind w:left="114"/>
            </w:pPr>
            <w:r w:rsidRPr="00F718C3">
              <w:t>Труд в уголке природы</w:t>
            </w:r>
          </w:p>
        </w:tc>
        <w:tc>
          <w:tcPr>
            <w:tcW w:w="2552" w:type="dxa"/>
          </w:tcPr>
          <w:p w:rsidR="00E54066" w:rsidRPr="00F718C3" w:rsidRDefault="00E54066" w:rsidP="00233513">
            <w:pPr>
              <w:spacing w:before="38" w:line="242" w:lineRule="auto"/>
              <w:ind w:left="114" w:right="186"/>
              <w:rPr>
                <w:spacing w:val="-1"/>
              </w:rPr>
            </w:pPr>
            <w:r w:rsidRPr="00F718C3">
              <w:rPr>
                <w:spacing w:val="-1"/>
              </w:rPr>
              <w:t>Труд в уголке природы</w:t>
            </w:r>
          </w:p>
          <w:p w:rsidR="00E54066" w:rsidRPr="00F718C3" w:rsidRDefault="00E54066" w:rsidP="00233513">
            <w:pPr>
              <w:spacing w:before="38" w:line="242" w:lineRule="auto"/>
              <w:ind w:left="114" w:right="186"/>
              <w:rPr>
                <w:spacing w:val="-1"/>
              </w:rPr>
            </w:pPr>
            <w:r w:rsidRPr="00F718C3">
              <w:rPr>
                <w:spacing w:val="-1"/>
              </w:rPr>
              <w:t>Экскурсия в прачку</w:t>
            </w:r>
          </w:p>
          <w:p w:rsidR="00E54066" w:rsidRPr="00F718C3" w:rsidRDefault="00E54066" w:rsidP="00233513">
            <w:pPr>
              <w:spacing w:before="38" w:line="242" w:lineRule="auto"/>
              <w:ind w:left="114" w:right="186"/>
            </w:pPr>
          </w:p>
        </w:tc>
        <w:tc>
          <w:tcPr>
            <w:tcW w:w="2126" w:type="dxa"/>
          </w:tcPr>
          <w:p w:rsidR="00E54066" w:rsidRPr="00F718C3" w:rsidRDefault="00E54066" w:rsidP="00233513">
            <w:pPr>
              <w:spacing w:before="38" w:line="242" w:lineRule="auto"/>
              <w:ind w:left="114" w:right="47"/>
            </w:pPr>
            <w:r w:rsidRPr="00F718C3">
              <w:rPr>
                <w:spacing w:val="-1"/>
              </w:rPr>
              <w:t>Труд в уголке природы «Посадка лука»</w:t>
            </w:r>
          </w:p>
        </w:tc>
      </w:tr>
      <w:tr w:rsidR="00E54066" w:rsidRPr="00F718C3" w:rsidTr="00DB2947">
        <w:trPr>
          <w:trHeight w:val="888"/>
        </w:trPr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37"/>
              <w:ind w:left="1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Февраль</w:t>
            </w:r>
            <w:proofErr w:type="spellEnd"/>
          </w:p>
        </w:tc>
        <w:tc>
          <w:tcPr>
            <w:tcW w:w="3330" w:type="dxa"/>
          </w:tcPr>
          <w:p w:rsidR="00E54066" w:rsidRPr="00F718C3" w:rsidRDefault="00E54066" w:rsidP="00233513">
            <w:pPr>
              <w:spacing w:before="37"/>
              <w:ind w:left="114" w:right="696"/>
            </w:pPr>
            <w:r w:rsidRPr="00F718C3">
              <w:t>Игра «Дом для одежды»</w:t>
            </w:r>
          </w:p>
        </w:tc>
        <w:tc>
          <w:tcPr>
            <w:tcW w:w="2835" w:type="dxa"/>
          </w:tcPr>
          <w:p w:rsidR="00E54066" w:rsidRPr="00F718C3" w:rsidRDefault="00E54066" w:rsidP="00233513">
            <w:pPr>
              <w:spacing w:before="37"/>
              <w:ind w:left="114" w:right="100"/>
            </w:pPr>
            <w:r w:rsidRPr="00F718C3">
              <w:t>Беседа «Есть</w:t>
            </w:r>
            <w:r w:rsidRPr="00F718C3">
              <w:rPr>
                <w:spacing w:val="2"/>
              </w:rPr>
              <w:t xml:space="preserve"> </w:t>
            </w:r>
            <w:r w:rsidRPr="00F718C3">
              <w:t>такая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профессия – Родину</w:t>
            </w:r>
            <w:r w:rsidRPr="00F718C3">
              <w:rPr>
                <w:spacing w:val="-57"/>
              </w:rPr>
              <w:t xml:space="preserve"> </w:t>
            </w:r>
            <w:r w:rsidRPr="00F718C3">
              <w:t>защищать»</w:t>
            </w:r>
          </w:p>
        </w:tc>
        <w:tc>
          <w:tcPr>
            <w:tcW w:w="2977" w:type="dxa"/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Беседа «Есть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такая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профессия – Родину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защищать»</w:t>
            </w:r>
          </w:p>
        </w:tc>
        <w:tc>
          <w:tcPr>
            <w:tcW w:w="2552" w:type="dxa"/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Беседа «Есть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такая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профессия – Родину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защищать»</w:t>
            </w:r>
          </w:p>
        </w:tc>
        <w:tc>
          <w:tcPr>
            <w:tcW w:w="2126" w:type="dxa"/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Беседа «Есть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такая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профессия – Родину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защищать»</w:t>
            </w:r>
          </w:p>
        </w:tc>
      </w:tr>
    </w:tbl>
    <w:p w:rsidR="00CF7C84" w:rsidRDefault="00CF7C84" w:rsidP="00DB2947">
      <w:pPr>
        <w:rPr>
          <w:rFonts w:ascii="Calibri" w:hAnsi="Calibri"/>
        </w:rPr>
        <w:sectPr w:rsidR="00CF7C84">
          <w:pgSz w:w="16840" w:h="11910" w:orient="landscape"/>
          <w:pgMar w:top="600" w:right="500" w:bottom="280" w:left="260" w:header="720" w:footer="720" w:gutter="0"/>
          <w:cols w:space="720"/>
        </w:sectPr>
      </w:pPr>
    </w:p>
    <w:p w:rsidR="00E54066" w:rsidRPr="00DB2947" w:rsidRDefault="00E54066" w:rsidP="00DB2947">
      <w:pPr>
        <w:rPr>
          <w:rFonts w:ascii="Calibri" w:hAnsi="Calibri"/>
        </w:rPr>
        <w:sectPr w:rsidR="00E54066" w:rsidRPr="00DB2947" w:rsidSect="00CF7C84">
          <w:type w:val="continuous"/>
          <w:pgSz w:w="16840" w:h="11910" w:orient="landscape"/>
          <w:pgMar w:top="600" w:right="500" w:bottom="280" w:left="260" w:header="720" w:footer="720" w:gutter="0"/>
          <w:cols w:space="720"/>
        </w:sectPr>
      </w:pPr>
    </w:p>
    <w:tbl>
      <w:tblPr>
        <w:tblStyle w:val="TableNormal1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3617"/>
        <w:gridCol w:w="2835"/>
        <w:gridCol w:w="2737"/>
        <w:gridCol w:w="2421"/>
        <w:gridCol w:w="2282"/>
      </w:tblGrid>
      <w:tr w:rsidR="00E54066" w:rsidRPr="00F718C3" w:rsidTr="00E54066">
        <w:trPr>
          <w:trHeight w:val="1758"/>
        </w:trPr>
        <w:tc>
          <w:tcPr>
            <w:tcW w:w="143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4"/>
              <w:ind w:left="1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Март</w:t>
            </w:r>
            <w:proofErr w:type="spellEnd"/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37" w:lineRule="auto"/>
              <w:ind w:left="114" w:right="397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 «Покормим куклу»</w:t>
            </w:r>
          </w:p>
          <w:p w:rsidR="00E54066" w:rsidRPr="00F718C3" w:rsidRDefault="00E54066" w:rsidP="00233513">
            <w:pPr>
              <w:spacing w:before="32" w:line="276" w:lineRule="auto"/>
              <w:ind w:left="114" w:right="648" w:firstLine="67"/>
            </w:pPr>
            <w:r w:rsidRPr="00F718C3">
              <w:t>«Стихи</w:t>
            </w:r>
            <w:r w:rsidRPr="00F718C3">
              <w:rPr>
                <w:spacing w:val="2"/>
              </w:rPr>
              <w:t xml:space="preserve"> </w:t>
            </w:r>
            <w:r w:rsidRPr="00F718C3">
              <w:t>о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профессиях»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37" w:lineRule="auto"/>
              <w:ind w:left="113" w:right="355"/>
            </w:pPr>
            <w:r w:rsidRPr="00F718C3">
              <w:rPr>
                <w:spacing w:val="-1"/>
              </w:rPr>
              <w:t xml:space="preserve">Беседа «Профессии </w:t>
            </w:r>
            <w:r w:rsidRPr="00F718C3">
              <w:t>моей</w:t>
            </w:r>
            <w:r w:rsidRPr="00F718C3">
              <w:rPr>
                <w:spacing w:val="-57"/>
              </w:rPr>
              <w:t xml:space="preserve"> </w:t>
            </w:r>
            <w:r w:rsidRPr="00F718C3">
              <w:t>семьи»</w:t>
            </w:r>
          </w:p>
          <w:p w:rsidR="00E54066" w:rsidRPr="00F718C3" w:rsidRDefault="00E54066" w:rsidP="00233513">
            <w:pPr>
              <w:spacing w:line="322" w:lineRule="exact"/>
              <w:ind w:left="170" w:firstLine="4"/>
            </w:pPr>
            <w:r w:rsidRPr="00F718C3">
              <w:t>Чтение  худ</w:t>
            </w:r>
            <w:proofErr w:type="gramStart"/>
            <w:r w:rsidRPr="00F718C3">
              <w:t>.</w:t>
            </w:r>
            <w:proofErr w:type="gramEnd"/>
            <w:r w:rsidRPr="00F718C3">
              <w:t xml:space="preserve"> </w:t>
            </w:r>
            <w:proofErr w:type="gramStart"/>
            <w:r w:rsidRPr="00F718C3">
              <w:t>л</w:t>
            </w:r>
            <w:proofErr w:type="gramEnd"/>
            <w:r w:rsidRPr="00F718C3">
              <w:t>ит. «Стихи</w:t>
            </w:r>
            <w:r w:rsidRPr="00F718C3">
              <w:rPr>
                <w:spacing w:val="2"/>
              </w:rPr>
              <w:t xml:space="preserve"> </w:t>
            </w:r>
            <w:r w:rsidRPr="00F718C3">
              <w:t>о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профессиях»</w:t>
            </w:r>
          </w:p>
        </w:tc>
        <w:tc>
          <w:tcPr>
            <w:tcW w:w="27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  <w:spacing w:val="-1"/>
              </w:rPr>
              <w:t xml:space="preserve">Беседа «Профессии </w:t>
            </w:r>
            <w:r w:rsidRPr="00F718C3">
              <w:rPr>
                <w:rFonts w:ascii="Calibri" w:eastAsia="Calibri" w:hAnsi="Calibri"/>
              </w:rPr>
              <w:t>моей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семьи»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Беседа «Что у нас в шкафчиках»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Чтение  худ</w:t>
            </w:r>
            <w:proofErr w:type="gramStart"/>
            <w:r w:rsidRPr="00F718C3">
              <w:rPr>
                <w:rFonts w:ascii="Calibri" w:eastAsia="Calibri" w:hAnsi="Calibri"/>
              </w:rPr>
              <w:t>.</w:t>
            </w:r>
            <w:proofErr w:type="gramEnd"/>
            <w:r w:rsidRPr="00F718C3">
              <w:rPr>
                <w:rFonts w:ascii="Calibri" w:eastAsia="Calibri" w:hAnsi="Calibri"/>
              </w:rPr>
              <w:t xml:space="preserve"> </w:t>
            </w:r>
            <w:proofErr w:type="gramStart"/>
            <w:r w:rsidRPr="00F718C3">
              <w:rPr>
                <w:rFonts w:ascii="Calibri" w:eastAsia="Calibri" w:hAnsi="Calibri"/>
              </w:rPr>
              <w:t>л</w:t>
            </w:r>
            <w:proofErr w:type="gramEnd"/>
            <w:r w:rsidRPr="00F718C3">
              <w:rPr>
                <w:rFonts w:ascii="Calibri" w:eastAsia="Calibri" w:hAnsi="Calibri"/>
              </w:rPr>
              <w:t>ит. «Стихи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о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  <w:spacing w:val="-1"/>
              </w:rPr>
              <w:t>профессиях»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  <w:spacing w:val="-1"/>
              </w:rPr>
              <w:t xml:space="preserve">Беседа «Профессии </w:t>
            </w:r>
            <w:r w:rsidRPr="00F718C3">
              <w:rPr>
                <w:rFonts w:ascii="Calibri" w:eastAsia="Calibri" w:hAnsi="Calibri"/>
              </w:rPr>
              <w:t>моей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семьи»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Чтение  худ</w:t>
            </w:r>
            <w:proofErr w:type="gramStart"/>
            <w:r w:rsidRPr="00F718C3">
              <w:rPr>
                <w:rFonts w:ascii="Calibri" w:eastAsia="Calibri" w:hAnsi="Calibri"/>
              </w:rPr>
              <w:t>.</w:t>
            </w:r>
            <w:proofErr w:type="gramEnd"/>
            <w:r w:rsidRPr="00F718C3">
              <w:rPr>
                <w:rFonts w:ascii="Calibri" w:eastAsia="Calibri" w:hAnsi="Calibri"/>
              </w:rPr>
              <w:t xml:space="preserve"> </w:t>
            </w:r>
            <w:proofErr w:type="gramStart"/>
            <w:r w:rsidRPr="00F718C3">
              <w:rPr>
                <w:rFonts w:ascii="Calibri" w:eastAsia="Calibri" w:hAnsi="Calibri"/>
              </w:rPr>
              <w:t>л</w:t>
            </w:r>
            <w:proofErr w:type="gramEnd"/>
            <w:r w:rsidRPr="00F718C3">
              <w:rPr>
                <w:rFonts w:ascii="Calibri" w:eastAsia="Calibri" w:hAnsi="Calibri"/>
              </w:rPr>
              <w:t>ит. «Стихи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о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  <w:spacing w:val="-1"/>
              </w:rPr>
              <w:t>профессиях»</w:t>
            </w:r>
          </w:p>
        </w:tc>
        <w:tc>
          <w:tcPr>
            <w:tcW w:w="2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  <w:spacing w:val="-1"/>
              </w:rPr>
              <w:t xml:space="preserve">Беседа «Профессии </w:t>
            </w:r>
            <w:r w:rsidRPr="00F718C3">
              <w:rPr>
                <w:rFonts w:ascii="Calibri" w:eastAsia="Calibri" w:hAnsi="Calibri"/>
              </w:rPr>
              <w:t>моей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семьи»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Чтение  худ</w:t>
            </w:r>
            <w:proofErr w:type="gramStart"/>
            <w:r w:rsidRPr="00F718C3">
              <w:rPr>
                <w:rFonts w:ascii="Calibri" w:eastAsia="Calibri" w:hAnsi="Calibri"/>
              </w:rPr>
              <w:t>.</w:t>
            </w:r>
            <w:proofErr w:type="gramEnd"/>
            <w:r w:rsidRPr="00F718C3">
              <w:rPr>
                <w:rFonts w:ascii="Calibri" w:eastAsia="Calibri" w:hAnsi="Calibri"/>
              </w:rPr>
              <w:t xml:space="preserve"> </w:t>
            </w:r>
            <w:proofErr w:type="gramStart"/>
            <w:r w:rsidRPr="00F718C3">
              <w:rPr>
                <w:rFonts w:ascii="Calibri" w:eastAsia="Calibri" w:hAnsi="Calibri"/>
              </w:rPr>
              <w:t>л</w:t>
            </w:r>
            <w:proofErr w:type="gramEnd"/>
            <w:r w:rsidRPr="00F718C3">
              <w:rPr>
                <w:rFonts w:ascii="Calibri" w:eastAsia="Calibri" w:hAnsi="Calibri"/>
              </w:rPr>
              <w:t>ит. «Стихи</w:t>
            </w:r>
            <w:r w:rsidRPr="00F718C3">
              <w:rPr>
                <w:rFonts w:ascii="Calibri" w:eastAsia="Calibri" w:hAnsi="Calibri"/>
                <w:spacing w:val="2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о</w:t>
            </w:r>
            <w:r w:rsidRPr="00F718C3">
              <w:rPr>
                <w:rFonts w:ascii="Calibri" w:eastAsia="Calibri" w:hAnsi="Calibri"/>
                <w:spacing w:val="1"/>
              </w:rPr>
              <w:t xml:space="preserve"> </w:t>
            </w:r>
            <w:r w:rsidRPr="00F718C3">
              <w:rPr>
                <w:rFonts w:ascii="Calibri" w:eastAsia="Calibri" w:hAnsi="Calibri"/>
                <w:spacing w:val="-1"/>
              </w:rPr>
              <w:t>профессиях»</w:t>
            </w:r>
          </w:p>
        </w:tc>
      </w:tr>
      <w:tr w:rsidR="00E54066" w:rsidRPr="00F718C3" w:rsidTr="00E54066">
        <w:trPr>
          <w:trHeight w:val="997"/>
        </w:trPr>
        <w:tc>
          <w:tcPr>
            <w:tcW w:w="143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119"/>
            </w:pPr>
            <w:r w:rsidRPr="00F718C3">
              <w:t>Апрель</w:t>
            </w: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114"/>
            </w:pPr>
            <w:r w:rsidRPr="00F718C3">
              <w:t>Обучение «Наши вещи ложатся спать»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 w:line="320" w:lineRule="atLeast"/>
              <w:ind w:left="113" w:right="523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«Мамины помощники»</w:t>
            </w:r>
          </w:p>
        </w:tc>
        <w:tc>
          <w:tcPr>
            <w:tcW w:w="2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2" w:right="307"/>
              <w:rPr>
                <w:spacing w:val="-1"/>
              </w:rPr>
            </w:pPr>
            <w:r w:rsidRPr="00F718C3">
              <w:rPr>
                <w:spacing w:val="-1"/>
              </w:rPr>
              <w:t>Протирание пыли на комнатных растениях</w:t>
            </w:r>
          </w:p>
          <w:p w:rsidR="00E54066" w:rsidRPr="00F718C3" w:rsidRDefault="00E54066" w:rsidP="00233513">
            <w:pPr>
              <w:spacing w:before="30" w:line="237" w:lineRule="auto"/>
              <w:ind w:left="112" w:right="307"/>
            </w:pPr>
            <w:r w:rsidRPr="00F718C3">
              <w:rPr>
                <w:spacing w:val="-1"/>
              </w:rPr>
              <w:t xml:space="preserve">Беседа «Почему </w:t>
            </w:r>
            <w:r w:rsidRPr="00F718C3">
              <w:t xml:space="preserve">родители </w:t>
            </w:r>
            <w:r w:rsidRPr="00F718C3">
              <w:rPr>
                <w:spacing w:val="-57"/>
              </w:rPr>
              <w:t xml:space="preserve"> </w:t>
            </w:r>
            <w:r w:rsidRPr="00F718C3">
              <w:t>работают?»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6" w:line="237" w:lineRule="auto"/>
              <w:ind w:left="111" w:right="723"/>
              <w:rPr>
                <w:lang w:val="en-US"/>
              </w:rPr>
            </w:pPr>
            <w:r w:rsidRPr="00F718C3">
              <w:rPr>
                <w:spacing w:val="-1"/>
                <w:lang w:val="en-US"/>
              </w:rPr>
              <w:t>«</w:t>
            </w:r>
            <w:proofErr w:type="spellStart"/>
            <w:r w:rsidRPr="00F718C3">
              <w:rPr>
                <w:spacing w:val="-1"/>
                <w:lang w:val="en-US"/>
              </w:rPr>
              <w:t>Каллейдоскоп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профессий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109"/>
            </w:pPr>
            <w:r w:rsidRPr="00F718C3">
              <w:t>«Кем</w:t>
            </w:r>
            <w:r w:rsidRPr="00F718C3">
              <w:rPr>
                <w:spacing w:val="1"/>
              </w:rPr>
              <w:t xml:space="preserve"> </w:t>
            </w:r>
            <w:r w:rsidRPr="00F718C3">
              <w:t>стать?»</w:t>
            </w:r>
          </w:p>
          <w:p w:rsidR="00E54066" w:rsidRPr="00F718C3" w:rsidRDefault="00E54066" w:rsidP="00233513">
            <w:pPr>
              <w:spacing w:before="23"/>
              <w:ind w:left="109"/>
            </w:pPr>
            <w:r w:rsidRPr="00F718C3">
              <w:t>Посев семян цветов на рассаду</w:t>
            </w:r>
          </w:p>
        </w:tc>
      </w:tr>
      <w:tr w:rsidR="00E54066" w:rsidRPr="00F718C3" w:rsidTr="00E54066">
        <w:trPr>
          <w:trHeight w:val="1003"/>
        </w:trPr>
        <w:tc>
          <w:tcPr>
            <w:tcW w:w="1436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1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Май</w:t>
            </w:r>
            <w:proofErr w:type="spellEnd"/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 w:line="280" w:lineRule="auto"/>
              <w:ind w:left="114" w:right="858"/>
            </w:pPr>
            <w:proofErr w:type="spellStart"/>
            <w:r w:rsidRPr="00F718C3">
              <w:rPr>
                <w:spacing w:val="-1"/>
                <w:lang w:val="en-US"/>
              </w:rPr>
              <w:t>Тематическ</w:t>
            </w:r>
            <w:r w:rsidRPr="00F718C3">
              <w:rPr>
                <w:spacing w:val="-1"/>
              </w:rPr>
              <w:t>ое</w:t>
            </w:r>
            <w:proofErr w:type="spellEnd"/>
            <w:r w:rsidRPr="00F718C3">
              <w:rPr>
                <w:spacing w:val="-1"/>
              </w:rPr>
              <w:t xml:space="preserve"> </w:t>
            </w:r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мероприят</w:t>
            </w:r>
            <w:proofErr w:type="spellEnd"/>
            <w:r w:rsidRPr="00F718C3">
              <w:t>е</w:t>
            </w:r>
          </w:p>
          <w:p w:rsidR="00E54066" w:rsidRPr="00F718C3" w:rsidRDefault="00E54066" w:rsidP="00233513">
            <w:pPr>
              <w:spacing w:line="274" w:lineRule="exact"/>
              <w:ind w:left="114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труда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 w:line="273" w:lineRule="auto"/>
              <w:ind w:left="113" w:right="31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Музыкальное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spacing w:val="-1"/>
                <w:lang w:val="en-US"/>
              </w:rPr>
              <w:t>развлечение«День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труда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 w:line="273" w:lineRule="auto"/>
              <w:ind w:left="112" w:right="358"/>
            </w:pPr>
            <w:r w:rsidRPr="00F718C3">
              <w:t>Беседа «Как мы умеем помогать»</w:t>
            </w:r>
          </w:p>
          <w:p w:rsidR="00E54066" w:rsidRPr="00F718C3" w:rsidRDefault="00E54066" w:rsidP="00233513">
            <w:pPr>
              <w:spacing w:before="28" w:line="273" w:lineRule="auto"/>
              <w:ind w:left="112" w:right="358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Музыкальное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spacing w:val="-1"/>
                <w:lang w:val="en-US"/>
              </w:rPr>
              <w:t>развлечение«День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труда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 w:line="273" w:lineRule="auto"/>
              <w:ind w:left="111" w:right="421"/>
            </w:pPr>
            <w:r w:rsidRPr="00F718C3">
              <w:t>Музыкальное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rPr>
                <w:spacing w:val="-1"/>
              </w:rPr>
              <w:t>развлечение</w:t>
            </w:r>
            <w:proofErr w:type="gramStart"/>
            <w:r w:rsidRPr="00F718C3">
              <w:rPr>
                <w:spacing w:val="-1"/>
              </w:rPr>
              <w:t>«Д</w:t>
            </w:r>
            <w:proofErr w:type="gramEnd"/>
            <w:r w:rsidRPr="00F718C3">
              <w:rPr>
                <w:spacing w:val="-1"/>
              </w:rPr>
              <w:t>ень</w:t>
            </w:r>
            <w:proofErr w:type="spellEnd"/>
            <w:r w:rsidRPr="00F718C3">
              <w:rPr>
                <w:spacing w:val="-57"/>
              </w:rPr>
              <w:t xml:space="preserve"> </w:t>
            </w:r>
            <w:r w:rsidRPr="00F718C3">
              <w:t>труда»</w:t>
            </w:r>
          </w:p>
          <w:p w:rsidR="00E54066" w:rsidRPr="00F718C3" w:rsidRDefault="00E54066" w:rsidP="00233513">
            <w:pPr>
              <w:spacing w:before="28" w:line="273" w:lineRule="auto"/>
              <w:ind w:left="111" w:right="421"/>
            </w:pPr>
            <w:r w:rsidRPr="00F718C3">
              <w:t>Поможем дворнику «Субботник на площадке»</w:t>
            </w:r>
          </w:p>
        </w:tc>
        <w:tc>
          <w:tcPr>
            <w:tcW w:w="2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 w:line="273" w:lineRule="auto"/>
              <w:ind w:left="109" w:right="284"/>
            </w:pPr>
            <w:r w:rsidRPr="00F718C3">
              <w:t>Музыкальное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rPr>
                <w:spacing w:val="-1"/>
              </w:rPr>
              <w:t>развлечение</w:t>
            </w:r>
            <w:proofErr w:type="gramStart"/>
            <w:r w:rsidRPr="00F718C3">
              <w:rPr>
                <w:spacing w:val="-1"/>
              </w:rPr>
              <w:t>«Д</w:t>
            </w:r>
            <w:proofErr w:type="gramEnd"/>
            <w:r w:rsidRPr="00F718C3">
              <w:rPr>
                <w:spacing w:val="-1"/>
              </w:rPr>
              <w:t>ень</w:t>
            </w:r>
            <w:proofErr w:type="spellEnd"/>
            <w:r w:rsidRPr="00F718C3">
              <w:rPr>
                <w:spacing w:val="-57"/>
              </w:rPr>
              <w:t xml:space="preserve"> </w:t>
            </w:r>
            <w:r w:rsidRPr="00F718C3">
              <w:t>труда»</w:t>
            </w:r>
          </w:p>
          <w:p w:rsidR="00E54066" w:rsidRPr="00F718C3" w:rsidRDefault="00E54066" w:rsidP="00233513">
            <w:pPr>
              <w:spacing w:before="28" w:line="273" w:lineRule="auto"/>
              <w:ind w:left="109" w:right="284"/>
            </w:pPr>
            <w:r w:rsidRPr="00F718C3">
              <w:t>Поможем дворнику «Субботник на площадке» Высадка цветов в клумбу</w:t>
            </w:r>
          </w:p>
        </w:tc>
      </w:tr>
      <w:tr w:rsidR="00E54066" w:rsidRPr="00F718C3" w:rsidTr="00E54066">
        <w:trPr>
          <w:trHeight w:val="1000"/>
        </w:trPr>
        <w:tc>
          <w:tcPr>
            <w:tcW w:w="143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3892" w:type="dxa"/>
            <w:gridSpan w:val="5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tabs>
                <w:tab w:val="left" w:pos="3686"/>
              </w:tabs>
              <w:spacing w:before="23" w:line="273" w:lineRule="auto"/>
              <w:ind w:left="114" w:right="379"/>
            </w:pPr>
            <w:r w:rsidRPr="00F718C3">
              <w:t xml:space="preserve">Чтение художественной литературы: </w:t>
            </w:r>
            <w:proofErr w:type="spellStart"/>
            <w:r w:rsidRPr="00F718C3">
              <w:t>С.Михалков</w:t>
            </w:r>
            <w:proofErr w:type="spellEnd"/>
            <w:r w:rsidRPr="00F718C3">
              <w:t xml:space="preserve"> «А что у вас?», </w:t>
            </w:r>
            <w:proofErr w:type="spellStart"/>
            <w:r w:rsidRPr="00F718C3">
              <w:t>Джанни</w:t>
            </w:r>
            <w:proofErr w:type="spellEnd"/>
            <w:r w:rsidRPr="00F718C3">
              <w:t xml:space="preserve"> </w:t>
            </w:r>
            <w:proofErr w:type="spellStart"/>
            <w:r w:rsidRPr="00F718C3">
              <w:t>Родари</w:t>
            </w:r>
            <w:proofErr w:type="spellEnd"/>
            <w:r w:rsidRPr="00F718C3">
              <w:t xml:space="preserve"> «Чем пахнут ремесла?»</w:t>
            </w:r>
            <w:proofErr w:type="gramStart"/>
            <w:r w:rsidRPr="00F718C3">
              <w:t>,</w:t>
            </w:r>
            <w:proofErr w:type="spellStart"/>
            <w:r w:rsidRPr="00F718C3">
              <w:t>Э</w:t>
            </w:r>
            <w:proofErr w:type="gramEnd"/>
            <w:r w:rsidRPr="00F718C3">
              <w:t>.Успенский</w:t>
            </w:r>
            <w:proofErr w:type="spellEnd"/>
            <w:r w:rsidRPr="00F718C3">
              <w:t xml:space="preserve"> «25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Профессий</w:t>
            </w:r>
            <w:r w:rsidRPr="00F718C3">
              <w:rPr>
                <w:spacing w:val="-3"/>
              </w:rPr>
              <w:t xml:space="preserve"> </w:t>
            </w:r>
            <w:r w:rsidRPr="00F718C3">
              <w:t>Маши</w:t>
            </w:r>
            <w:r w:rsidRPr="00F718C3">
              <w:rPr>
                <w:spacing w:val="-7"/>
              </w:rPr>
              <w:t xml:space="preserve"> </w:t>
            </w:r>
            <w:r w:rsidRPr="00F718C3">
              <w:t>Филипенко»,</w:t>
            </w:r>
            <w:r w:rsidRPr="00F718C3">
              <w:rPr>
                <w:spacing w:val="-1"/>
              </w:rPr>
              <w:t xml:space="preserve"> </w:t>
            </w:r>
            <w:proofErr w:type="spellStart"/>
            <w:r w:rsidRPr="00F718C3">
              <w:t>В.Маяковский</w:t>
            </w:r>
            <w:proofErr w:type="spellEnd"/>
            <w:r w:rsidRPr="00F718C3">
              <w:rPr>
                <w:spacing w:val="-11"/>
              </w:rPr>
              <w:t xml:space="preserve"> </w:t>
            </w:r>
            <w:r w:rsidRPr="00F718C3">
              <w:t>«</w:t>
            </w:r>
            <w:proofErr w:type="spellStart"/>
            <w:r w:rsidRPr="00F718C3">
              <w:t>КемБыть</w:t>
            </w:r>
            <w:proofErr w:type="spellEnd"/>
            <w:r w:rsidRPr="00F718C3">
              <w:t>?»,</w:t>
            </w:r>
            <w:proofErr w:type="spellStart"/>
            <w:r w:rsidRPr="00F718C3">
              <w:t>И.Крылов</w:t>
            </w:r>
            <w:proofErr w:type="spellEnd"/>
            <w:r w:rsidRPr="00F718C3">
              <w:rPr>
                <w:spacing w:val="-6"/>
              </w:rPr>
              <w:t xml:space="preserve"> </w:t>
            </w:r>
            <w:r w:rsidRPr="00F718C3">
              <w:t>«Стрекоза</w:t>
            </w:r>
            <w:r w:rsidRPr="00F718C3">
              <w:rPr>
                <w:spacing w:val="-4"/>
              </w:rPr>
              <w:t xml:space="preserve"> </w:t>
            </w:r>
            <w:r w:rsidRPr="00F718C3">
              <w:t>и</w:t>
            </w:r>
            <w:r w:rsidRPr="00F718C3">
              <w:rPr>
                <w:spacing w:val="-7"/>
              </w:rPr>
              <w:t xml:space="preserve"> </w:t>
            </w:r>
            <w:r w:rsidRPr="00F718C3">
              <w:t>муравей»,</w:t>
            </w:r>
            <w:proofErr w:type="spellStart"/>
            <w:r w:rsidRPr="00F718C3">
              <w:t>К.Чуковский</w:t>
            </w:r>
            <w:proofErr w:type="spellEnd"/>
            <w:r w:rsidRPr="00F718C3">
              <w:rPr>
                <w:spacing w:val="-2"/>
              </w:rPr>
              <w:t xml:space="preserve"> </w:t>
            </w:r>
            <w:r w:rsidRPr="00F718C3">
              <w:t>«Айболит»,</w:t>
            </w:r>
            <w:r w:rsidRPr="00F718C3">
              <w:rPr>
                <w:spacing w:val="-2"/>
              </w:rPr>
              <w:t xml:space="preserve"> </w:t>
            </w:r>
            <w:r w:rsidRPr="00F718C3">
              <w:t>«</w:t>
            </w:r>
            <w:proofErr w:type="spellStart"/>
            <w:r w:rsidRPr="00F718C3">
              <w:t>Федорино</w:t>
            </w:r>
            <w:proofErr w:type="spellEnd"/>
            <w:r w:rsidRPr="00F718C3">
              <w:rPr>
                <w:spacing w:val="-57"/>
              </w:rPr>
              <w:t xml:space="preserve"> </w:t>
            </w:r>
            <w:proofErr w:type="spellStart"/>
            <w:r w:rsidRPr="00F718C3">
              <w:t>горе»,русские</w:t>
            </w:r>
            <w:proofErr w:type="spellEnd"/>
            <w:r w:rsidRPr="00F718C3">
              <w:rPr>
                <w:spacing w:val="-2"/>
              </w:rPr>
              <w:t xml:space="preserve"> </w:t>
            </w:r>
            <w:r w:rsidRPr="00F718C3">
              <w:t>народные</w:t>
            </w:r>
            <w:r w:rsidRPr="00F718C3">
              <w:rPr>
                <w:spacing w:val="53"/>
              </w:rPr>
              <w:t xml:space="preserve"> </w:t>
            </w:r>
            <w:r w:rsidRPr="00F718C3">
              <w:t>сказки</w:t>
            </w:r>
            <w:r w:rsidRPr="00F718C3">
              <w:tab/>
              <w:t>«Крошечка-</w:t>
            </w:r>
            <w:proofErr w:type="spellStart"/>
            <w:r w:rsidRPr="00F718C3">
              <w:t>Хаврошечка</w:t>
            </w:r>
            <w:proofErr w:type="spellEnd"/>
            <w:r w:rsidRPr="00F718C3">
              <w:t>»,«Двенадцать</w:t>
            </w:r>
            <w:r w:rsidRPr="00F718C3">
              <w:rPr>
                <w:spacing w:val="4"/>
              </w:rPr>
              <w:t xml:space="preserve"> </w:t>
            </w:r>
            <w:r w:rsidRPr="00F718C3">
              <w:t>месяцев»,</w:t>
            </w:r>
            <w:proofErr w:type="spellStart"/>
            <w:r w:rsidRPr="00F718C3">
              <w:t>Ю.Тувим«Всѐ</w:t>
            </w:r>
            <w:proofErr w:type="spellEnd"/>
            <w:r w:rsidRPr="00F718C3">
              <w:t xml:space="preserve"> для</w:t>
            </w:r>
            <w:r w:rsidRPr="00F718C3">
              <w:rPr>
                <w:spacing w:val="3"/>
              </w:rPr>
              <w:t xml:space="preserve"> </w:t>
            </w:r>
            <w:r w:rsidRPr="00F718C3">
              <w:t>всех»</w:t>
            </w:r>
          </w:p>
        </w:tc>
      </w:tr>
      <w:tr w:rsidR="00E54066" w:rsidRPr="00F718C3" w:rsidTr="00E54066">
        <w:trPr>
          <w:trHeight w:val="1003"/>
        </w:trPr>
        <w:tc>
          <w:tcPr>
            <w:tcW w:w="1436" w:type="dxa"/>
          </w:tcPr>
          <w:p w:rsidR="00E54066" w:rsidRPr="00F718C3" w:rsidRDefault="00E54066" w:rsidP="00233513">
            <w:pPr>
              <w:spacing w:before="21"/>
              <w:ind w:left="1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Июнь</w:t>
            </w:r>
            <w:proofErr w:type="spellEnd"/>
          </w:p>
        </w:tc>
        <w:tc>
          <w:tcPr>
            <w:tcW w:w="3617" w:type="dxa"/>
            <w:tcBorders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41" w:line="271" w:lineRule="auto"/>
              <w:ind w:left="114" w:right="858"/>
            </w:pPr>
            <w:r w:rsidRPr="00F718C3">
              <w:t>Игра «Покормим кошку и собаку»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3"/>
            </w:pPr>
            <w:r w:rsidRPr="00F718C3">
              <w:t>Поможем дворнику (уборка веточек на площадке)</w:t>
            </w:r>
          </w:p>
          <w:p w:rsidR="00E54066" w:rsidRPr="00F718C3" w:rsidRDefault="00E54066" w:rsidP="00233513">
            <w:pPr>
              <w:spacing w:before="21"/>
              <w:ind w:left="113"/>
            </w:pPr>
            <w:r w:rsidRPr="00F718C3">
              <w:t>Экскурсия на кухню</w:t>
            </w:r>
          </w:p>
        </w:tc>
        <w:tc>
          <w:tcPr>
            <w:tcW w:w="2737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2"/>
            </w:pPr>
            <w:r w:rsidRPr="00F718C3">
              <w:t>Беседа «Кто опрятен, тот приятен»</w:t>
            </w:r>
          </w:p>
          <w:p w:rsidR="00E54066" w:rsidRPr="00F718C3" w:rsidRDefault="00E54066" w:rsidP="00233513">
            <w:pPr>
              <w:spacing w:before="21"/>
              <w:ind w:left="112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«Мы поварята»</w:t>
            </w:r>
          </w:p>
        </w:tc>
        <w:tc>
          <w:tcPr>
            <w:tcW w:w="2421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r w:rsidRPr="00F718C3">
              <w:t>Игра «Ждём гостей»</w:t>
            </w:r>
          </w:p>
          <w:p w:rsidR="00E54066" w:rsidRPr="00F718C3" w:rsidRDefault="00E54066" w:rsidP="00233513"/>
          <w:p w:rsidR="00E54066" w:rsidRPr="00F718C3" w:rsidRDefault="00E54066" w:rsidP="00233513">
            <w:r w:rsidRPr="00F718C3">
              <w:t>ДИ «</w:t>
            </w:r>
            <w:proofErr w:type="gramStart"/>
            <w:r w:rsidRPr="00F718C3">
              <w:t>Четвёртый-лишний</w:t>
            </w:r>
            <w:proofErr w:type="gramEnd"/>
            <w:r w:rsidRPr="00F718C3">
              <w:t>»</w:t>
            </w:r>
          </w:p>
        </w:tc>
        <w:tc>
          <w:tcPr>
            <w:tcW w:w="2282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r w:rsidRPr="00F718C3">
              <w:t>ДИ «Профессии»</w:t>
            </w:r>
          </w:p>
          <w:p w:rsidR="00E54066" w:rsidRPr="00F718C3" w:rsidRDefault="00E54066" w:rsidP="00233513">
            <w:r w:rsidRPr="00F718C3">
              <w:t>Труд в уголке природы «Пересадка цветов»</w:t>
            </w:r>
          </w:p>
        </w:tc>
      </w:tr>
      <w:tr w:rsidR="00E54066" w:rsidRPr="00F718C3" w:rsidTr="00E54066">
        <w:trPr>
          <w:trHeight w:val="599"/>
        </w:trPr>
        <w:tc>
          <w:tcPr>
            <w:tcW w:w="143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Июль</w:t>
            </w:r>
            <w:proofErr w:type="spellEnd"/>
          </w:p>
        </w:tc>
        <w:tc>
          <w:tcPr>
            <w:tcW w:w="3617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14" w:line="237" w:lineRule="auto"/>
              <w:ind w:left="114" w:right="948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Поливаем</w:t>
            </w:r>
            <w:proofErr w:type="spellEnd"/>
            <w:r w:rsidRPr="00F718C3">
              <w:rPr>
                <w:spacing w:val="-1"/>
              </w:rPr>
              <w:t xml:space="preserve"> </w:t>
            </w:r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цветник</w:t>
            </w:r>
            <w:proofErr w:type="spellEnd"/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3"/>
            </w:pPr>
            <w:r w:rsidRPr="00F718C3">
              <w:t>Экскурсия в прачку</w:t>
            </w:r>
          </w:p>
          <w:p w:rsidR="00E54066" w:rsidRPr="00F718C3" w:rsidRDefault="00E54066" w:rsidP="00233513">
            <w:pPr>
              <w:spacing w:before="21"/>
              <w:ind w:left="113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«Постираем кукле одежду»</w:t>
            </w:r>
          </w:p>
        </w:tc>
        <w:tc>
          <w:tcPr>
            <w:tcW w:w="2737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2"/>
            </w:pPr>
            <w:r w:rsidRPr="00F718C3">
              <w:t>Беседа «Все профессии важны, все профессии нужны»</w:t>
            </w:r>
          </w:p>
          <w:p w:rsidR="00E54066" w:rsidRPr="00F718C3" w:rsidRDefault="00E54066" w:rsidP="00233513">
            <w:pPr>
              <w:spacing w:before="21"/>
              <w:ind w:left="11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Уборка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r w:rsidRPr="00F718C3">
              <w:rPr>
                <w:lang w:val="en-US"/>
              </w:rPr>
              <w:t xml:space="preserve">в </w:t>
            </w:r>
            <w:proofErr w:type="spellStart"/>
            <w:r w:rsidRPr="00F718C3">
              <w:rPr>
                <w:lang w:val="en-US"/>
              </w:rPr>
              <w:t>песочнице</w:t>
            </w:r>
            <w:proofErr w:type="spellEnd"/>
          </w:p>
        </w:tc>
        <w:tc>
          <w:tcPr>
            <w:tcW w:w="2421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1"/>
            </w:pPr>
            <w:r w:rsidRPr="00F718C3">
              <w:t>Уборка</w:t>
            </w:r>
            <w:r w:rsidRPr="00F718C3">
              <w:rPr>
                <w:spacing w:val="-2"/>
              </w:rPr>
              <w:t xml:space="preserve"> </w:t>
            </w:r>
            <w:r w:rsidRPr="00F718C3">
              <w:t>на</w:t>
            </w:r>
            <w:r w:rsidRPr="00F718C3">
              <w:rPr>
                <w:spacing w:val="56"/>
              </w:rPr>
              <w:t xml:space="preserve"> </w:t>
            </w:r>
            <w:r w:rsidRPr="00F718C3">
              <w:t>участке</w:t>
            </w:r>
          </w:p>
          <w:p w:rsidR="00E54066" w:rsidRPr="00F718C3" w:rsidRDefault="00E54066" w:rsidP="00233513">
            <w:pPr>
              <w:spacing w:before="21"/>
              <w:ind w:left="111"/>
            </w:pPr>
            <w:r w:rsidRPr="00F718C3">
              <w:t>Беседа «Кем я стану, когда вырасту»</w:t>
            </w:r>
          </w:p>
        </w:tc>
        <w:tc>
          <w:tcPr>
            <w:tcW w:w="2282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09"/>
            </w:pPr>
            <w:r w:rsidRPr="00F718C3">
              <w:t>Поливаем цветник</w:t>
            </w:r>
          </w:p>
          <w:p w:rsidR="00E54066" w:rsidRPr="00F718C3" w:rsidRDefault="00E54066" w:rsidP="00233513">
            <w:pPr>
              <w:spacing w:before="21"/>
              <w:ind w:left="109"/>
            </w:pPr>
            <w:r w:rsidRPr="00F718C3">
              <w:t>ДИ «Какая профессия?»</w:t>
            </w:r>
          </w:p>
        </w:tc>
      </w:tr>
      <w:tr w:rsidR="00E54066" w:rsidRPr="00F718C3" w:rsidTr="00E54066">
        <w:trPr>
          <w:trHeight w:val="1137"/>
        </w:trPr>
        <w:tc>
          <w:tcPr>
            <w:tcW w:w="14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Август</w:t>
            </w:r>
            <w:proofErr w:type="spellEnd"/>
          </w:p>
        </w:tc>
        <w:tc>
          <w:tcPr>
            <w:tcW w:w="36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4"/>
            </w:pPr>
            <w:r w:rsidRPr="00F718C3">
              <w:t>Создание</w:t>
            </w:r>
            <w:r w:rsidRPr="00F718C3">
              <w:rPr>
                <w:spacing w:val="-2"/>
              </w:rPr>
              <w:t xml:space="preserve"> </w:t>
            </w:r>
            <w:r w:rsidRPr="00F718C3">
              <w:t>альбома</w:t>
            </w:r>
          </w:p>
          <w:p w:rsidR="00E54066" w:rsidRPr="00F718C3" w:rsidRDefault="00E54066" w:rsidP="00233513">
            <w:pPr>
              <w:spacing w:before="5" w:line="237" w:lineRule="auto"/>
              <w:ind w:left="114" w:right="397"/>
            </w:pPr>
            <w:r w:rsidRPr="00F718C3">
              <w:t>«Кем работают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наши</w:t>
            </w:r>
            <w:r w:rsidRPr="00F718C3">
              <w:rPr>
                <w:spacing w:val="-2"/>
              </w:rPr>
              <w:t xml:space="preserve"> </w:t>
            </w:r>
            <w:r w:rsidRPr="00F718C3">
              <w:t>мамы»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3"/>
            </w:pPr>
            <w:r w:rsidRPr="00F718C3">
              <w:t>Создание</w:t>
            </w:r>
            <w:r w:rsidRPr="00F718C3">
              <w:rPr>
                <w:spacing w:val="-2"/>
              </w:rPr>
              <w:t xml:space="preserve"> </w:t>
            </w:r>
            <w:r w:rsidRPr="00F718C3">
              <w:t>альбома</w:t>
            </w:r>
          </w:p>
          <w:p w:rsidR="00E54066" w:rsidRPr="00F718C3" w:rsidRDefault="00E54066" w:rsidP="00233513">
            <w:pPr>
              <w:spacing w:before="5" w:line="237" w:lineRule="auto"/>
              <w:ind w:left="113" w:right="1212"/>
            </w:pPr>
            <w:r w:rsidRPr="00F718C3">
              <w:t>«Кем</w:t>
            </w:r>
            <w:r w:rsidRPr="00F718C3">
              <w:rPr>
                <w:spacing w:val="1"/>
              </w:rPr>
              <w:t xml:space="preserve"> </w:t>
            </w:r>
            <w:r w:rsidRPr="00F718C3">
              <w:t>работают</w:t>
            </w:r>
          </w:p>
          <w:p w:rsidR="00E54066" w:rsidRPr="00F718C3" w:rsidRDefault="00E54066" w:rsidP="00233513">
            <w:pPr>
              <w:spacing w:before="4" w:line="266" w:lineRule="exact"/>
              <w:ind w:left="113"/>
            </w:pPr>
            <w:r w:rsidRPr="00F718C3">
              <w:t>наши</w:t>
            </w:r>
            <w:r w:rsidRPr="00F718C3">
              <w:rPr>
                <w:spacing w:val="-1"/>
              </w:rPr>
              <w:t xml:space="preserve"> </w:t>
            </w:r>
            <w:r w:rsidRPr="00F718C3">
              <w:t>мамы»</w:t>
            </w:r>
          </w:p>
        </w:tc>
        <w:tc>
          <w:tcPr>
            <w:tcW w:w="2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2"/>
            </w:pPr>
            <w:r w:rsidRPr="00F718C3">
              <w:t>Создание</w:t>
            </w:r>
            <w:r w:rsidRPr="00F718C3">
              <w:rPr>
                <w:spacing w:val="-2"/>
              </w:rPr>
              <w:t xml:space="preserve"> </w:t>
            </w:r>
            <w:r w:rsidRPr="00F718C3">
              <w:t>альбома</w:t>
            </w:r>
          </w:p>
          <w:p w:rsidR="00E54066" w:rsidRPr="00F718C3" w:rsidRDefault="00E54066" w:rsidP="00233513">
            <w:pPr>
              <w:spacing w:before="5" w:line="237" w:lineRule="auto"/>
              <w:ind w:left="112" w:right="389"/>
            </w:pPr>
            <w:r w:rsidRPr="00F718C3">
              <w:t>«Профессии моей</w:t>
            </w:r>
            <w:r w:rsidRPr="00F718C3">
              <w:rPr>
                <w:spacing w:val="-57"/>
              </w:rPr>
              <w:t xml:space="preserve"> </w:t>
            </w:r>
            <w:r w:rsidRPr="00F718C3">
              <w:t>семьи»</w:t>
            </w:r>
          </w:p>
        </w:tc>
        <w:tc>
          <w:tcPr>
            <w:tcW w:w="24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11"/>
            </w:pPr>
            <w:r w:rsidRPr="00F718C3">
              <w:t>Создание</w:t>
            </w:r>
            <w:r w:rsidRPr="00F718C3">
              <w:rPr>
                <w:spacing w:val="-2"/>
              </w:rPr>
              <w:t xml:space="preserve"> </w:t>
            </w:r>
            <w:r w:rsidRPr="00F718C3">
              <w:t>альбома</w:t>
            </w:r>
          </w:p>
          <w:p w:rsidR="00E54066" w:rsidRPr="00F718C3" w:rsidRDefault="00E54066" w:rsidP="00233513">
            <w:pPr>
              <w:spacing w:before="5" w:line="237" w:lineRule="auto"/>
              <w:ind w:left="111" w:right="378"/>
            </w:pPr>
            <w:r w:rsidRPr="00F718C3">
              <w:rPr>
                <w:spacing w:val="-1"/>
              </w:rPr>
              <w:t>«Профессии моего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поселка»</w:t>
            </w:r>
          </w:p>
        </w:tc>
        <w:tc>
          <w:tcPr>
            <w:tcW w:w="2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109"/>
            </w:pPr>
            <w:r w:rsidRPr="00F718C3">
              <w:t>Создание</w:t>
            </w:r>
            <w:r w:rsidRPr="00F718C3">
              <w:rPr>
                <w:spacing w:val="-2"/>
              </w:rPr>
              <w:t xml:space="preserve"> </w:t>
            </w:r>
            <w:r w:rsidRPr="00F718C3">
              <w:t>альбома</w:t>
            </w:r>
          </w:p>
          <w:p w:rsidR="00E54066" w:rsidRPr="00F718C3" w:rsidRDefault="00E54066" w:rsidP="00233513">
            <w:pPr>
              <w:spacing w:before="5" w:line="237" w:lineRule="auto"/>
              <w:ind w:left="109" w:right="236"/>
            </w:pPr>
            <w:r w:rsidRPr="00F718C3">
              <w:rPr>
                <w:spacing w:val="-1"/>
              </w:rPr>
              <w:t xml:space="preserve">«Профессии </w:t>
            </w:r>
            <w:r w:rsidRPr="00F718C3">
              <w:t>моего</w:t>
            </w:r>
            <w:r w:rsidRPr="00F718C3">
              <w:rPr>
                <w:spacing w:val="-58"/>
              </w:rPr>
              <w:t xml:space="preserve"> </w:t>
            </w:r>
            <w:r w:rsidRPr="00F718C3">
              <w:t>поселка»</w:t>
            </w:r>
          </w:p>
        </w:tc>
      </w:tr>
    </w:tbl>
    <w:p w:rsidR="00E54066" w:rsidRPr="00F718C3" w:rsidRDefault="00E54066" w:rsidP="00233513">
      <w:pPr>
        <w:widowControl/>
        <w:autoSpaceDE/>
        <w:autoSpaceDN/>
        <w:spacing w:after="200" w:line="237" w:lineRule="auto"/>
        <w:rPr>
          <w:rFonts w:ascii="Calibri" w:eastAsia="Calibri" w:hAnsi="Calibri"/>
        </w:rPr>
        <w:sectPr w:rsidR="00E54066" w:rsidRPr="00F718C3">
          <w:pgSz w:w="16840" w:h="11910" w:orient="landscape"/>
          <w:pgMar w:top="420" w:right="500" w:bottom="280" w:left="260" w:header="720" w:footer="720" w:gutter="0"/>
          <w:cols w:space="720"/>
        </w:sectPr>
      </w:pPr>
    </w:p>
    <w:tbl>
      <w:tblPr>
        <w:tblStyle w:val="TableNormal1"/>
        <w:tblW w:w="0" w:type="auto"/>
        <w:tblInd w:w="3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637"/>
        <w:gridCol w:w="2835"/>
        <w:gridCol w:w="2693"/>
        <w:gridCol w:w="2410"/>
        <w:gridCol w:w="2755"/>
      </w:tblGrid>
      <w:tr w:rsidR="00E54066" w:rsidRPr="00F718C3" w:rsidTr="00E54066">
        <w:trPr>
          <w:trHeight w:val="302"/>
        </w:trPr>
        <w:tc>
          <w:tcPr>
            <w:tcW w:w="15746" w:type="dxa"/>
            <w:gridSpan w:val="6"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38" w:line="244" w:lineRule="exact"/>
              <w:ind w:left="6140" w:right="6066"/>
              <w:rPr>
                <w:b/>
                <w:lang w:val="en-US"/>
              </w:rPr>
            </w:pPr>
            <w:r w:rsidRPr="00F718C3">
              <w:rPr>
                <w:b/>
                <w:lang w:val="en-US"/>
              </w:rPr>
              <w:lastRenderedPageBreak/>
              <w:t>«</w:t>
            </w:r>
            <w:r w:rsidRPr="00F718C3">
              <w:rPr>
                <w:b/>
              </w:rPr>
              <w:t>Нравственно - п</w:t>
            </w:r>
            <w:proofErr w:type="spellStart"/>
            <w:r w:rsidRPr="00F718C3">
              <w:rPr>
                <w:b/>
                <w:lang w:val="en-US"/>
              </w:rPr>
              <w:t>атриотическое</w:t>
            </w:r>
            <w:proofErr w:type="spellEnd"/>
            <w:r w:rsidRPr="00F718C3">
              <w:rPr>
                <w:b/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воспитание</w:t>
            </w:r>
            <w:proofErr w:type="spellEnd"/>
            <w:r w:rsidRPr="00F718C3">
              <w:rPr>
                <w:b/>
                <w:lang w:val="en-US"/>
              </w:rPr>
              <w:t>»</w:t>
            </w:r>
          </w:p>
        </w:tc>
      </w:tr>
      <w:tr w:rsidR="00E54066" w:rsidRPr="00F718C3" w:rsidTr="00E54066">
        <w:trPr>
          <w:trHeight w:val="647"/>
        </w:trPr>
        <w:tc>
          <w:tcPr>
            <w:tcW w:w="1416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24" w:right="82" w:firstLine="36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Срок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проведения</w:t>
            </w:r>
            <w:proofErr w:type="spellEnd"/>
          </w:p>
        </w:tc>
        <w:tc>
          <w:tcPr>
            <w:tcW w:w="3637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755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E54066" w:rsidRPr="00F718C3" w:rsidTr="00E54066">
        <w:trPr>
          <w:trHeight w:val="1142"/>
        </w:trPr>
        <w:tc>
          <w:tcPr>
            <w:tcW w:w="1416" w:type="dxa"/>
            <w:vMerge w:val="restart"/>
            <w:tcBorders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3"/>
              <w:ind w:left="25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Сентябрь</w:t>
            </w:r>
            <w:proofErr w:type="spellEnd"/>
          </w:p>
        </w:tc>
        <w:tc>
          <w:tcPr>
            <w:tcW w:w="363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54066" w:rsidRPr="00F718C3" w:rsidRDefault="00E54066" w:rsidP="00233513">
            <w:pPr>
              <w:spacing w:before="23"/>
              <w:ind w:left="117"/>
            </w:pPr>
            <w:r w:rsidRPr="00F718C3">
              <w:t>Сюжетно–ролевая</w:t>
            </w:r>
            <w:r w:rsidRPr="00F718C3">
              <w:rPr>
                <w:spacing w:val="57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47"/>
              <w:ind w:left="117"/>
            </w:pPr>
            <w:r w:rsidRPr="00F718C3">
              <w:t>«Моя</w:t>
            </w:r>
            <w:r w:rsidRPr="00F718C3">
              <w:rPr>
                <w:spacing w:val="-1"/>
              </w:rPr>
              <w:t xml:space="preserve"> </w:t>
            </w:r>
            <w:r w:rsidRPr="00F718C3">
              <w:t>семья»</w:t>
            </w:r>
          </w:p>
          <w:p w:rsidR="00E54066" w:rsidRPr="00F718C3" w:rsidRDefault="00E54066" w:rsidP="00233513">
            <w:pPr>
              <w:spacing w:before="47"/>
              <w:ind w:left="117"/>
            </w:pPr>
            <w:r w:rsidRPr="00F718C3">
              <w:t>Экскурсия «Здравствуй детский сад»</w:t>
            </w:r>
          </w:p>
          <w:p w:rsidR="00E54066" w:rsidRPr="00F718C3" w:rsidRDefault="00E54066" w:rsidP="00233513">
            <w:pPr>
              <w:spacing w:before="27" w:line="274" w:lineRule="exact"/>
              <w:ind w:left="117" w:right="122"/>
            </w:pPr>
            <w:r w:rsidRPr="00F718C3">
              <w:t>Развлечение</w:t>
            </w:r>
            <w:r w:rsidRPr="00F718C3">
              <w:rPr>
                <w:spacing w:val="-12"/>
              </w:rPr>
              <w:t xml:space="preserve"> </w:t>
            </w:r>
            <w:r w:rsidRPr="00F718C3">
              <w:t>«Праздник</w:t>
            </w:r>
            <w:r w:rsidRPr="00F718C3">
              <w:rPr>
                <w:spacing w:val="-57"/>
              </w:rPr>
              <w:t xml:space="preserve"> </w:t>
            </w:r>
            <w:r w:rsidRPr="00F718C3">
              <w:t>дружной</w:t>
            </w:r>
            <w:r w:rsidRPr="00F718C3">
              <w:rPr>
                <w:spacing w:val="58"/>
              </w:rPr>
              <w:t xml:space="preserve"> </w:t>
            </w:r>
            <w:r w:rsidRPr="00F718C3">
              <w:t>семьи».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23"/>
              <w:ind w:left="121"/>
            </w:pPr>
            <w:r w:rsidRPr="00F718C3">
              <w:t>Сюжетно–ролевая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47"/>
              <w:ind w:left="121"/>
            </w:pPr>
            <w:r w:rsidRPr="00F718C3">
              <w:t>«Моя</w:t>
            </w:r>
            <w:r w:rsidRPr="00F718C3">
              <w:rPr>
                <w:spacing w:val="-1"/>
              </w:rPr>
              <w:t xml:space="preserve"> </w:t>
            </w:r>
            <w:r w:rsidRPr="00F718C3">
              <w:t>семья»</w:t>
            </w:r>
          </w:p>
          <w:p w:rsidR="00E54066" w:rsidRPr="00F718C3" w:rsidRDefault="00E54066" w:rsidP="00233513">
            <w:pPr>
              <w:spacing w:before="27" w:line="274" w:lineRule="exact"/>
              <w:ind w:left="118" w:right="553"/>
            </w:pPr>
            <w:r w:rsidRPr="00F718C3">
              <w:t>Беседа «Папа, мама, я – вот моя семья»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47"/>
              <w:ind w:left="117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«Моя семья»</w:t>
            </w:r>
          </w:p>
          <w:p w:rsidR="00E54066" w:rsidRPr="00F718C3" w:rsidRDefault="00E54066" w:rsidP="00233513">
            <w:pPr>
              <w:spacing w:before="47"/>
              <w:ind w:left="117"/>
            </w:pPr>
            <w:r w:rsidRPr="00F718C3">
              <w:t>Постановка сказки «Мешок яблок»</w:t>
            </w:r>
          </w:p>
          <w:p w:rsidR="00E54066" w:rsidRPr="00F718C3" w:rsidRDefault="00E54066" w:rsidP="00233513">
            <w:pPr>
              <w:spacing w:before="27" w:line="274" w:lineRule="exact"/>
              <w:ind w:left="114" w:right="124"/>
            </w:pP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  <w:r w:rsidRPr="00F718C3">
              <w:rPr>
                <w:spacing w:val="-12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Праздник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дружной</w:t>
            </w:r>
            <w:proofErr w:type="spellEnd"/>
            <w:r w:rsidRPr="00F718C3">
              <w:rPr>
                <w:spacing w:val="58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семьи</w:t>
            </w:r>
            <w:proofErr w:type="spellEnd"/>
            <w:r w:rsidRPr="00F718C3">
              <w:rPr>
                <w:lang w:val="en-US"/>
              </w:rPr>
              <w:t>».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23"/>
              <w:ind w:left="113" w:right="109"/>
            </w:pPr>
            <w:r w:rsidRPr="00F718C3">
              <w:t>Виртуальная</w:t>
            </w:r>
            <w:r w:rsidRPr="00F718C3">
              <w:rPr>
                <w:spacing w:val="-7"/>
              </w:rPr>
              <w:t xml:space="preserve"> </w:t>
            </w:r>
            <w:r w:rsidRPr="00F718C3">
              <w:t>экскурсия</w:t>
            </w:r>
            <w:r w:rsidRPr="00F718C3">
              <w:rPr>
                <w:spacing w:val="-7"/>
              </w:rPr>
              <w:t xml:space="preserve"> </w:t>
            </w:r>
            <w:r w:rsidRPr="00F718C3">
              <w:t>«С</w:t>
            </w:r>
            <w:r w:rsidRPr="00F718C3">
              <w:rPr>
                <w:spacing w:val="-57"/>
              </w:rPr>
              <w:t xml:space="preserve"> </w:t>
            </w:r>
            <w:r w:rsidRPr="00F718C3">
              <w:t>чего</w:t>
            </w:r>
            <w:r w:rsidRPr="00F718C3">
              <w:rPr>
                <w:spacing w:val="-3"/>
              </w:rPr>
              <w:t xml:space="preserve"> </w:t>
            </w:r>
            <w:r w:rsidRPr="00F718C3">
              <w:t>начинается</w:t>
            </w:r>
            <w:r w:rsidRPr="00F718C3">
              <w:rPr>
                <w:spacing w:val="-3"/>
              </w:rPr>
              <w:t xml:space="preserve"> </w:t>
            </w:r>
            <w:r w:rsidRPr="00F718C3">
              <w:t>Родина?»</w:t>
            </w:r>
          </w:p>
        </w:tc>
        <w:tc>
          <w:tcPr>
            <w:tcW w:w="2755" w:type="dxa"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3"/>
              <w:ind w:left="124" w:right="466"/>
            </w:pPr>
            <w:r w:rsidRPr="00F718C3">
              <w:t>Виртуальная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экскурсия «С</w:t>
            </w:r>
            <w:r w:rsidRPr="00F718C3">
              <w:rPr>
                <w:spacing w:val="-9"/>
              </w:rPr>
              <w:t xml:space="preserve"> </w:t>
            </w:r>
            <w:r w:rsidRPr="00F718C3">
              <w:t>чего</w:t>
            </w:r>
          </w:p>
          <w:p w:rsidR="00E54066" w:rsidRPr="00F718C3" w:rsidRDefault="00E54066" w:rsidP="00233513">
            <w:pPr>
              <w:spacing w:line="274" w:lineRule="exact"/>
              <w:ind w:left="124" w:right="1122"/>
            </w:pPr>
            <w:r w:rsidRPr="00F718C3">
              <w:rPr>
                <w:spacing w:val="-1"/>
              </w:rPr>
              <w:t>начинается</w:t>
            </w:r>
            <w:r w:rsidRPr="00F718C3">
              <w:rPr>
                <w:spacing w:val="-57"/>
              </w:rPr>
              <w:t xml:space="preserve"> </w:t>
            </w:r>
            <w:r w:rsidRPr="00F718C3">
              <w:t>Родина?»</w:t>
            </w:r>
          </w:p>
          <w:p w:rsidR="00E54066" w:rsidRPr="00F718C3" w:rsidRDefault="00E54066" w:rsidP="00233513">
            <w:pPr>
              <w:spacing w:line="274" w:lineRule="exact"/>
              <w:ind w:left="124" w:right="1122"/>
            </w:pPr>
            <w:r w:rsidRPr="00F718C3">
              <w:t>Экскурсия в краеведческий музей</w:t>
            </w:r>
          </w:p>
        </w:tc>
      </w:tr>
      <w:tr w:rsidR="00E54066" w:rsidRPr="00F718C3" w:rsidTr="00E54066">
        <w:trPr>
          <w:trHeight w:val="595"/>
        </w:trPr>
        <w:tc>
          <w:tcPr>
            <w:tcW w:w="1416" w:type="dxa"/>
            <w:vMerge/>
            <w:tcBorders>
              <w:top w:val="nil"/>
              <w:right w:val="single" w:sz="4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363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7" w:line="274" w:lineRule="exact"/>
              <w:ind w:left="117" w:right="122"/>
              <w:rPr>
                <w:lang w:val="en-US"/>
              </w:rPr>
            </w:pPr>
          </w:p>
        </w:tc>
        <w:tc>
          <w:tcPr>
            <w:tcW w:w="2835" w:type="dxa"/>
            <w:vMerge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7" w:line="274" w:lineRule="exact"/>
              <w:ind w:left="118" w:right="553"/>
            </w:pP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7" w:line="274" w:lineRule="exact"/>
              <w:ind w:left="114" w:right="124"/>
              <w:rPr>
                <w:lang w:val="en-US"/>
              </w:rPr>
            </w:pPr>
          </w:p>
        </w:tc>
        <w:tc>
          <w:tcPr>
            <w:tcW w:w="516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7" w:line="274" w:lineRule="exact"/>
              <w:ind w:left="115" w:right="567"/>
            </w:pPr>
            <w:r w:rsidRPr="00F718C3">
              <w:t>«День знаний» развлечение Выступление подготовительной группы на школьной линейке 1 сентября.</w:t>
            </w:r>
          </w:p>
        </w:tc>
      </w:tr>
      <w:tr w:rsidR="00E54066" w:rsidRPr="00F718C3" w:rsidTr="00E54066">
        <w:trPr>
          <w:trHeight w:val="1147"/>
        </w:trPr>
        <w:tc>
          <w:tcPr>
            <w:tcW w:w="1416" w:type="dxa"/>
            <w:tcBorders>
              <w:bottom w:val="nil"/>
            </w:tcBorders>
          </w:tcPr>
          <w:p w:rsidR="00E54066" w:rsidRPr="00F718C3" w:rsidRDefault="00E54066" w:rsidP="00233513">
            <w:pPr>
              <w:spacing w:before="28"/>
              <w:ind w:left="237" w:right="17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Октябрь</w:t>
            </w:r>
            <w:proofErr w:type="spellEnd"/>
          </w:p>
        </w:tc>
        <w:tc>
          <w:tcPr>
            <w:tcW w:w="3637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3"/>
              <w:ind w:left="120"/>
            </w:pPr>
            <w:r w:rsidRPr="00F718C3">
              <w:t>Дидактическая</w:t>
            </w:r>
            <w:r w:rsidRPr="00F718C3">
              <w:rPr>
                <w:spacing w:val="57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1"/>
              <w:ind w:left="120"/>
            </w:pPr>
            <w:r w:rsidRPr="00F718C3">
              <w:t>«Мой</w:t>
            </w:r>
            <w:r w:rsidRPr="00F718C3">
              <w:rPr>
                <w:spacing w:val="2"/>
              </w:rPr>
              <w:t xml:space="preserve"> </w:t>
            </w:r>
            <w:r w:rsidRPr="00F718C3">
              <w:t>дом»</w:t>
            </w:r>
          </w:p>
          <w:p w:rsidR="00E54066" w:rsidRPr="00F718C3" w:rsidRDefault="00E54066" w:rsidP="00233513">
            <w:pPr>
              <w:spacing w:before="1"/>
              <w:ind w:left="120"/>
            </w:pPr>
            <w:r w:rsidRPr="00F718C3">
              <w:t>Наблюдение за берёзой «Символ России»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3"/>
              <w:ind w:left="121"/>
            </w:pPr>
            <w:r w:rsidRPr="00F718C3">
              <w:t>Дидактическая</w:t>
            </w:r>
            <w:r w:rsidRPr="00F718C3">
              <w:rPr>
                <w:spacing w:val="57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1"/>
              <w:ind w:left="188"/>
            </w:pPr>
            <w:r w:rsidRPr="00F718C3">
              <w:t>«Мой адрес»</w:t>
            </w:r>
          </w:p>
          <w:p w:rsidR="00E54066" w:rsidRPr="00F718C3" w:rsidRDefault="00E54066" w:rsidP="00233513">
            <w:pPr>
              <w:spacing w:before="1"/>
              <w:ind w:left="188"/>
            </w:pPr>
            <w:r w:rsidRPr="00F718C3">
              <w:t>Наблюдение за берёзой «Символ России»</w:t>
            </w:r>
          </w:p>
          <w:p w:rsidR="00E54066" w:rsidRPr="00F718C3" w:rsidRDefault="00E54066" w:rsidP="00233513">
            <w:pPr>
              <w:spacing w:before="38"/>
              <w:ind w:left="121"/>
            </w:pPr>
            <w:r w:rsidRPr="00F718C3">
              <w:t>Работа в уголке нравственно-патриотического воспитания (Герб района, мой посёлок)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3"/>
              <w:ind w:left="117"/>
            </w:pPr>
            <w:r w:rsidRPr="00F718C3">
              <w:t>Дидактическая</w:t>
            </w:r>
            <w:r w:rsidRPr="00F718C3">
              <w:rPr>
                <w:spacing w:val="57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1"/>
              <w:ind w:left="117"/>
            </w:pPr>
            <w:r w:rsidRPr="00F718C3">
              <w:t>«Мой адрес»</w:t>
            </w:r>
          </w:p>
          <w:p w:rsidR="00E54066" w:rsidRPr="00F718C3" w:rsidRDefault="00E54066" w:rsidP="00233513">
            <w:pPr>
              <w:spacing w:before="1"/>
              <w:ind w:left="117"/>
            </w:pPr>
            <w:r w:rsidRPr="00F718C3">
              <w:t>Наблюдение за берёзой «Символ России»</w:t>
            </w:r>
          </w:p>
          <w:p w:rsidR="00E54066" w:rsidRPr="00F718C3" w:rsidRDefault="00E54066" w:rsidP="00233513">
            <w:pPr>
              <w:spacing w:before="38"/>
              <w:ind w:left="117"/>
            </w:pPr>
            <w:r w:rsidRPr="00F718C3">
              <w:t>Игра «Кто в домике живёт?»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Работа в уголке нравственно-патриотического воспитания (Мой посёлок, область, символика)</w:t>
            </w: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8" w:line="256" w:lineRule="auto"/>
              <w:ind w:left="113"/>
            </w:pPr>
            <w:r w:rsidRPr="00F718C3">
              <w:t>Работа в уголке нравственно-патриотического воспитания (Мой посёлок, область, символика, памятники</w:t>
            </w:r>
            <w:r w:rsidRPr="00F718C3">
              <w:rPr>
                <w:spacing w:val="2"/>
              </w:rPr>
              <w:t xml:space="preserve"> </w:t>
            </w:r>
            <w:r w:rsidRPr="00F718C3">
              <w:t>и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 xml:space="preserve">достопримечательности 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нашего поселка)</w:t>
            </w:r>
          </w:p>
          <w:p w:rsidR="00E54066" w:rsidRPr="00F718C3" w:rsidRDefault="00E54066" w:rsidP="00233513">
            <w:pPr>
              <w:spacing w:before="126" w:line="256" w:lineRule="auto"/>
              <w:ind w:left="113" w:right="728"/>
            </w:pPr>
            <w:r w:rsidRPr="00F718C3">
              <w:t>Оформление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фотовыставки «Мои</w:t>
            </w:r>
            <w:r w:rsidRPr="00F718C3">
              <w:rPr>
                <w:spacing w:val="-57"/>
              </w:rPr>
              <w:t xml:space="preserve"> </w:t>
            </w:r>
            <w:r w:rsidRPr="00F718C3">
              <w:t>бабушка</w:t>
            </w:r>
            <w:r w:rsidRPr="00F718C3">
              <w:rPr>
                <w:spacing w:val="-9"/>
              </w:rPr>
              <w:t xml:space="preserve"> </w:t>
            </w:r>
            <w:r w:rsidRPr="00F718C3">
              <w:t>и</w:t>
            </w:r>
            <w:r w:rsidRPr="00F718C3">
              <w:rPr>
                <w:spacing w:val="-7"/>
              </w:rPr>
              <w:t xml:space="preserve"> </w:t>
            </w:r>
            <w:r w:rsidRPr="00F718C3">
              <w:t>дедушка» к</w:t>
            </w:r>
            <w:r w:rsidRPr="00F718C3">
              <w:rPr>
                <w:spacing w:val="-4"/>
              </w:rPr>
              <w:t xml:space="preserve"> </w:t>
            </w:r>
            <w:r w:rsidRPr="00F718C3">
              <w:t>Международному</w:t>
            </w:r>
            <w:r w:rsidRPr="00F718C3">
              <w:rPr>
                <w:spacing w:val="-11"/>
              </w:rPr>
              <w:t xml:space="preserve"> </w:t>
            </w:r>
            <w:r w:rsidRPr="00F718C3">
              <w:t>Дню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пожилого</w:t>
            </w:r>
            <w:r w:rsidRPr="00F718C3">
              <w:rPr>
                <w:spacing w:val="4"/>
              </w:rPr>
              <w:t xml:space="preserve"> </w:t>
            </w:r>
            <w:r w:rsidRPr="00F718C3">
              <w:t>человека</w:t>
            </w:r>
          </w:p>
        </w:tc>
        <w:tc>
          <w:tcPr>
            <w:tcW w:w="2755" w:type="dxa"/>
            <w:vMerge w:val="restart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tabs>
                <w:tab w:val="left" w:pos="1347"/>
              </w:tabs>
              <w:spacing w:before="38"/>
              <w:ind w:right="508" w:firstLine="284"/>
            </w:pPr>
            <w:r w:rsidRPr="00F718C3">
              <w:t xml:space="preserve"> </w:t>
            </w:r>
            <w:proofErr w:type="gramStart"/>
            <w:r w:rsidRPr="00F718C3">
              <w:t>Работа в уголке   нравственно-патриотического воспитания (Мой посёлок, область, символика, памятники и достопримечательности  нашего поселка, великие</w:t>
            </w:r>
            <w:r w:rsidRPr="00F718C3">
              <w:tab/>
            </w:r>
            <w:r w:rsidRPr="00F718C3">
              <w:rPr>
                <w:spacing w:val="-2"/>
              </w:rPr>
              <w:t xml:space="preserve">люди </w:t>
            </w:r>
            <w:r w:rsidRPr="00F718C3">
              <w:rPr>
                <w:spacing w:val="-57"/>
              </w:rPr>
              <w:t xml:space="preserve"> </w:t>
            </w:r>
            <w:r w:rsidRPr="00F718C3">
              <w:t>в истории</w:t>
            </w:r>
            <w:r w:rsidRPr="00F718C3">
              <w:rPr>
                <w:spacing w:val="1"/>
              </w:rPr>
              <w:t xml:space="preserve"> </w:t>
            </w:r>
            <w:r w:rsidRPr="00F718C3">
              <w:t>родного района»</w:t>
            </w:r>
            <w:proofErr w:type="gramEnd"/>
          </w:p>
          <w:p w:rsidR="00E54066" w:rsidRPr="00F718C3" w:rsidRDefault="00E54066" w:rsidP="00233513">
            <w:pPr>
              <w:spacing w:before="83" w:line="256" w:lineRule="auto"/>
              <w:ind w:left="124" w:right="150"/>
            </w:pPr>
            <w:r w:rsidRPr="00F718C3">
              <w:t>Оформление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фотовыставки «Мои</w:t>
            </w:r>
            <w:r w:rsidRPr="00F718C3">
              <w:rPr>
                <w:spacing w:val="-57"/>
              </w:rPr>
              <w:t xml:space="preserve"> </w:t>
            </w:r>
            <w:r w:rsidRPr="00F718C3">
              <w:t>бабушка</w:t>
            </w:r>
            <w:r w:rsidRPr="00F718C3">
              <w:rPr>
                <w:spacing w:val="-9"/>
              </w:rPr>
              <w:t xml:space="preserve"> </w:t>
            </w:r>
            <w:r w:rsidRPr="00F718C3">
              <w:t>и</w:t>
            </w:r>
            <w:r w:rsidRPr="00F718C3">
              <w:rPr>
                <w:spacing w:val="-7"/>
              </w:rPr>
              <w:t xml:space="preserve"> </w:t>
            </w:r>
            <w:r w:rsidRPr="00F718C3">
              <w:t>дедушка» к Международному</w:t>
            </w:r>
            <w:r w:rsidRPr="00F718C3">
              <w:rPr>
                <w:spacing w:val="-57"/>
              </w:rPr>
              <w:t xml:space="preserve"> </w:t>
            </w:r>
            <w:r w:rsidRPr="00F718C3">
              <w:t>Дню</w:t>
            </w:r>
            <w:r w:rsidRPr="00F718C3">
              <w:rPr>
                <w:spacing w:val="-1"/>
              </w:rPr>
              <w:t xml:space="preserve"> </w:t>
            </w:r>
            <w:r w:rsidRPr="00F718C3">
              <w:t>пожилого</w:t>
            </w:r>
          </w:p>
          <w:p w:rsidR="00E54066" w:rsidRPr="00F718C3" w:rsidRDefault="00E54066" w:rsidP="00233513">
            <w:pPr>
              <w:spacing w:before="4" w:line="268" w:lineRule="exact"/>
              <w:ind w:left="124"/>
            </w:pPr>
            <w:r w:rsidRPr="00F718C3">
              <w:t>Человека</w:t>
            </w:r>
          </w:p>
          <w:p w:rsidR="00E54066" w:rsidRPr="00F718C3" w:rsidRDefault="00E54066" w:rsidP="00233513">
            <w:pPr>
              <w:spacing w:before="4" w:line="268" w:lineRule="exact"/>
              <w:ind w:left="124"/>
            </w:pPr>
            <w:r w:rsidRPr="00F718C3">
              <w:t>Изготовление сувениров для жильцов дома престарелых</w:t>
            </w:r>
          </w:p>
        </w:tc>
      </w:tr>
      <w:tr w:rsidR="00E54066" w:rsidRPr="00F718C3" w:rsidTr="00E54066">
        <w:trPr>
          <w:trHeight w:val="2735"/>
        </w:trPr>
        <w:tc>
          <w:tcPr>
            <w:tcW w:w="1416" w:type="dxa"/>
            <w:tcBorders>
              <w:top w:val="nil"/>
              <w:bottom w:val="nil"/>
            </w:tcBorders>
          </w:tcPr>
          <w:p w:rsidR="00E54066" w:rsidRPr="00F718C3" w:rsidRDefault="00E54066" w:rsidP="00233513"/>
        </w:tc>
        <w:tc>
          <w:tcPr>
            <w:tcW w:w="3637" w:type="dxa"/>
            <w:vMerge/>
            <w:tcBorders>
              <w:bottom w:val="nil"/>
            </w:tcBorders>
          </w:tcPr>
          <w:p w:rsidR="00E54066" w:rsidRPr="00F718C3" w:rsidRDefault="00E54066" w:rsidP="00233513">
            <w:pPr>
              <w:spacing w:before="40" w:line="237" w:lineRule="auto"/>
              <w:ind w:left="120" w:right="200"/>
            </w:pPr>
          </w:p>
        </w:tc>
        <w:tc>
          <w:tcPr>
            <w:tcW w:w="2835" w:type="dxa"/>
            <w:vMerge/>
            <w:tcBorders>
              <w:bottom w:val="nil"/>
            </w:tcBorders>
          </w:tcPr>
          <w:p w:rsidR="00E54066" w:rsidRPr="00F718C3" w:rsidRDefault="00E54066" w:rsidP="00233513">
            <w:pPr>
              <w:spacing w:before="38"/>
              <w:ind w:left="121"/>
            </w:pPr>
          </w:p>
        </w:tc>
        <w:tc>
          <w:tcPr>
            <w:tcW w:w="2693" w:type="dxa"/>
            <w:vMerge/>
            <w:tcBorders>
              <w:bottom w:val="nil"/>
            </w:tcBorders>
          </w:tcPr>
          <w:p w:rsidR="00E54066" w:rsidRPr="00F718C3" w:rsidRDefault="00E54066" w:rsidP="00233513">
            <w:pPr>
              <w:spacing w:before="38"/>
              <w:ind w:left="117"/>
            </w:pPr>
          </w:p>
        </w:tc>
        <w:tc>
          <w:tcPr>
            <w:tcW w:w="2410" w:type="dxa"/>
            <w:vMerge/>
          </w:tcPr>
          <w:p w:rsidR="00E54066" w:rsidRPr="00F718C3" w:rsidRDefault="00E54066" w:rsidP="00233513">
            <w:pPr>
              <w:spacing w:before="126" w:line="256" w:lineRule="auto"/>
              <w:ind w:left="113" w:right="728"/>
            </w:pPr>
          </w:p>
        </w:tc>
        <w:tc>
          <w:tcPr>
            <w:tcW w:w="2755" w:type="dxa"/>
            <w:vMerge/>
          </w:tcPr>
          <w:p w:rsidR="00E54066" w:rsidRPr="00F718C3" w:rsidRDefault="00E54066" w:rsidP="00233513">
            <w:pPr>
              <w:spacing w:before="4" w:line="268" w:lineRule="exact"/>
              <w:ind w:left="124"/>
            </w:pPr>
          </w:p>
        </w:tc>
      </w:tr>
      <w:tr w:rsidR="00E54066" w:rsidRPr="00F718C3" w:rsidTr="00E54066">
        <w:trPr>
          <w:trHeight w:val="1994"/>
        </w:trPr>
        <w:tc>
          <w:tcPr>
            <w:tcW w:w="1416" w:type="dxa"/>
            <w:tcBorders>
              <w:top w:val="nil"/>
              <w:bottom w:val="single" w:sz="4" w:space="0" w:color="000000"/>
            </w:tcBorders>
          </w:tcPr>
          <w:p w:rsidR="00E54066" w:rsidRPr="00F718C3" w:rsidRDefault="00E54066" w:rsidP="00233513"/>
        </w:tc>
        <w:tc>
          <w:tcPr>
            <w:tcW w:w="3637" w:type="dxa"/>
            <w:tcBorders>
              <w:top w:val="nil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1"/>
              <w:rPr>
                <w:b/>
              </w:rPr>
            </w:pPr>
          </w:p>
          <w:p w:rsidR="00E54066" w:rsidRPr="00F718C3" w:rsidRDefault="00E54066" w:rsidP="00233513">
            <w:pPr>
              <w:spacing w:line="259" w:lineRule="auto"/>
              <w:ind w:left="120" w:right="438"/>
            </w:pPr>
          </w:p>
        </w:tc>
        <w:tc>
          <w:tcPr>
            <w:tcW w:w="2835" w:type="dxa"/>
            <w:tcBorders>
              <w:top w:val="nil"/>
              <w:bottom w:val="single" w:sz="4" w:space="0" w:color="000000"/>
            </w:tcBorders>
          </w:tcPr>
          <w:p w:rsidR="00E54066" w:rsidRPr="00F718C3" w:rsidRDefault="00E54066" w:rsidP="00233513"/>
        </w:tc>
        <w:tc>
          <w:tcPr>
            <w:tcW w:w="2693" w:type="dxa"/>
            <w:tcBorders>
              <w:top w:val="nil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50" w:line="256" w:lineRule="auto"/>
              <w:ind w:left="117" w:right="440"/>
            </w:pPr>
          </w:p>
        </w:tc>
        <w:tc>
          <w:tcPr>
            <w:tcW w:w="2410" w:type="dxa"/>
            <w:vMerge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126" w:line="256" w:lineRule="auto"/>
              <w:ind w:left="113" w:right="728"/>
            </w:pPr>
          </w:p>
        </w:tc>
        <w:tc>
          <w:tcPr>
            <w:tcW w:w="2755" w:type="dxa"/>
            <w:vMerge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" w:line="268" w:lineRule="exact"/>
              <w:ind w:left="124"/>
            </w:pPr>
          </w:p>
        </w:tc>
      </w:tr>
      <w:tr w:rsidR="00E54066" w:rsidRPr="00F718C3" w:rsidTr="00E54066">
        <w:trPr>
          <w:trHeight w:val="637"/>
        </w:trPr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337" w:right="26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3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46" w:line="259" w:lineRule="auto"/>
              <w:ind w:left="117" w:right="1163"/>
            </w:pPr>
            <w:r w:rsidRPr="00F718C3">
              <w:t>Развлечение «Дружные ребята»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118" w:right="230"/>
            </w:pPr>
            <w:r w:rsidRPr="00F718C3">
              <w:rPr>
                <w:spacing w:val="-1"/>
              </w:rPr>
              <w:t xml:space="preserve">Тематические мероприятия </w:t>
            </w:r>
            <w:proofErr w:type="gramStart"/>
            <w:r w:rsidRPr="00F718C3">
              <w:rPr>
                <w:spacing w:val="-1"/>
              </w:rPr>
              <w:t>к</w:t>
            </w:r>
            <w:proofErr w:type="gramEnd"/>
            <w:r w:rsidRPr="00F718C3">
              <w:rPr>
                <w:spacing w:val="-1"/>
              </w:rPr>
              <w:t xml:space="preserve"> Дню </w:t>
            </w:r>
            <w:r w:rsidRPr="00F718C3">
              <w:rPr>
                <w:spacing w:val="-1"/>
              </w:rPr>
              <w:lastRenderedPageBreak/>
              <w:t>единства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4"/>
            </w:pPr>
            <w:r w:rsidRPr="00F718C3">
              <w:lastRenderedPageBreak/>
              <w:t xml:space="preserve">Тематические мероприятия </w:t>
            </w:r>
            <w:proofErr w:type="gramStart"/>
            <w:r w:rsidRPr="00F718C3">
              <w:t>к</w:t>
            </w:r>
            <w:proofErr w:type="gramEnd"/>
            <w:r w:rsidRPr="00F718C3">
              <w:t xml:space="preserve"> Дню </w:t>
            </w:r>
            <w:r w:rsidRPr="00F718C3">
              <w:lastRenderedPageBreak/>
              <w:t>единства</w:t>
            </w:r>
          </w:p>
          <w:p w:rsidR="00E54066" w:rsidRPr="00F718C3" w:rsidRDefault="00E54066" w:rsidP="00F718C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 xml:space="preserve">краеведческий </w:t>
            </w:r>
            <w:r w:rsidR="00F718C3" w:rsidRPr="00F718C3">
              <w:t>музей</w:t>
            </w:r>
          </w:p>
        </w:tc>
        <w:tc>
          <w:tcPr>
            <w:tcW w:w="5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49" w:line="237" w:lineRule="auto"/>
              <w:ind w:left="115" w:right="82"/>
            </w:pPr>
            <w:r w:rsidRPr="00F718C3">
              <w:lastRenderedPageBreak/>
              <w:t>Досуг ко Дню Народного единства, старшая «Наша родина Россия»</w:t>
            </w:r>
          </w:p>
        </w:tc>
      </w:tr>
      <w:tr w:rsidR="00E54066" w:rsidRPr="00F718C3" w:rsidTr="00F718C3">
        <w:trPr>
          <w:trHeight w:val="681"/>
        </w:trPr>
        <w:tc>
          <w:tcPr>
            <w:tcW w:w="14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337" w:right="261"/>
            </w:pPr>
          </w:p>
        </w:tc>
        <w:tc>
          <w:tcPr>
            <w:tcW w:w="36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117"/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118" w:right="230"/>
              <w:rPr>
                <w:spacing w:val="-1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114"/>
            </w:pPr>
          </w:p>
        </w:tc>
        <w:tc>
          <w:tcPr>
            <w:tcW w:w="516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49"/>
              <w:ind w:left="116" w:right="700"/>
            </w:pPr>
            <w:r w:rsidRPr="00F718C3">
              <w:t>День белых журавлей</w:t>
            </w:r>
          </w:p>
          <w:p w:rsidR="00E54066" w:rsidRPr="00F718C3" w:rsidRDefault="00E54066" w:rsidP="00F718C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="00F718C3" w:rsidRPr="00F718C3">
              <w:t>краеведческий музей</w:t>
            </w:r>
          </w:p>
        </w:tc>
      </w:tr>
    </w:tbl>
    <w:p w:rsidR="00C145A6" w:rsidRDefault="00C145A6" w:rsidP="00C145A6">
      <w:pPr>
        <w:rPr>
          <w:rFonts w:ascii="Calibri" w:eastAsia="Calibri" w:hAnsi="Calibri"/>
        </w:rPr>
      </w:pPr>
    </w:p>
    <w:tbl>
      <w:tblPr>
        <w:tblStyle w:val="TableNormal1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691"/>
        <w:gridCol w:w="3125"/>
        <w:gridCol w:w="2692"/>
        <w:gridCol w:w="2782"/>
        <w:gridCol w:w="2603"/>
      </w:tblGrid>
      <w:tr w:rsidR="00E54066" w:rsidRPr="00F718C3" w:rsidTr="00E54066">
        <w:trPr>
          <w:trHeight w:val="1695"/>
        </w:trPr>
        <w:tc>
          <w:tcPr>
            <w:tcW w:w="1416" w:type="dxa"/>
            <w:vMerge w:val="restart"/>
          </w:tcPr>
          <w:p w:rsidR="00E54066" w:rsidRPr="00F718C3" w:rsidRDefault="00E54066" w:rsidP="00233513"/>
        </w:tc>
        <w:tc>
          <w:tcPr>
            <w:tcW w:w="2691" w:type="dxa"/>
            <w:tcBorders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37" w:lineRule="auto"/>
              <w:ind w:left="115" w:right="74"/>
            </w:pPr>
            <w:r w:rsidRPr="00F718C3">
              <w:t xml:space="preserve">Участие в выставке рисунков 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«Мои любимые, семья»</w:t>
            </w:r>
          </w:p>
        </w:tc>
        <w:tc>
          <w:tcPr>
            <w:tcW w:w="3125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80" w:lineRule="auto"/>
              <w:ind w:left="120" w:right="130"/>
            </w:pPr>
            <w:r w:rsidRPr="00F718C3">
              <w:t xml:space="preserve">Участие в выставке рисунков </w:t>
            </w:r>
          </w:p>
          <w:p w:rsidR="00E54066" w:rsidRPr="00F718C3" w:rsidRDefault="00E54066" w:rsidP="00233513">
            <w:pPr>
              <w:spacing w:line="280" w:lineRule="auto"/>
              <w:ind w:left="120" w:right="130"/>
            </w:pPr>
            <w:r w:rsidRPr="00F718C3">
              <w:t>«Мои любимые, семья»</w:t>
            </w:r>
          </w:p>
        </w:tc>
        <w:tc>
          <w:tcPr>
            <w:tcW w:w="269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42" w:lineRule="auto"/>
              <w:ind w:right="77"/>
            </w:pPr>
            <w:r w:rsidRPr="00F718C3">
              <w:t xml:space="preserve">Участие в выставке рисунков </w:t>
            </w:r>
          </w:p>
          <w:p w:rsidR="00E54066" w:rsidRPr="00F718C3" w:rsidRDefault="00E54066" w:rsidP="00233513">
            <w:pPr>
              <w:spacing w:line="271" w:lineRule="exact"/>
              <w:ind w:left="116"/>
            </w:pPr>
            <w:r w:rsidRPr="00F718C3">
              <w:t>«Мои любимые, семья»</w:t>
            </w:r>
          </w:p>
        </w:tc>
        <w:tc>
          <w:tcPr>
            <w:tcW w:w="278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9"/>
              <w:ind w:left="113"/>
            </w:pPr>
            <w:r w:rsidRPr="00F718C3">
              <w:t xml:space="preserve">Участие в выставке рисунков </w:t>
            </w:r>
          </w:p>
          <w:p w:rsidR="00E54066" w:rsidRPr="00F718C3" w:rsidRDefault="00E54066" w:rsidP="00233513">
            <w:pPr>
              <w:spacing w:line="242" w:lineRule="auto"/>
              <w:ind w:left="113" w:right="501"/>
            </w:pPr>
            <w:r w:rsidRPr="00F718C3">
              <w:t>«Мои любимые, семья»</w:t>
            </w:r>
          </w:p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</w:tc>
        <w:tc>
          <w:tcPr>
            <w:tcW w:w="260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9"/>
              <w:ind w:left="123" w:right="61"/>
            </w:pPr>
            <w:r w:rsidRPr="00F718C3">
              <w:t>Участие выставке рисунков  «Мои любимые, семья»</w:t>
            </w:r>
          </w:p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29"/>
              <w:ind w:left="123" w:right="61"/>
            </w:pPr>
          </w:p>
        </w:tc>
      </w:tr>
      <w:tr w:rsidR="00E54066" w:rsidRPr="00F718C3" w:rsidTr="00C145A6">
        <w:trPr>
          <w:trHeight w:val="470"/>
        </w:trPr>
        <w:tc>
          <w:tcPr>
            <w:tcW w:w="1416" w:type="dxa"/>
            <w:vMerge/>
            <w:tcBorders>
              <w:bottom w:val="single" w:sz="2" w:space="0" w:color="000000"/>
            </w:tcBorders>
          </w:tcPr>
          <w:p w:rsidR="00E54066" w:rsidRPr="00F718C3" w:rsidRDefault="00E54066" w:rsidP="00233513"/>
        </w:tc>
        <w:tc>
          <w:tcPr>
            <w:tcW w:w="13893" w:type="dxa"/>
            <w:gridSpan w:val="5"/>
            <w:tcBorders>
              <w:top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4" w:line="237" w:lineRule="auto"/>
              <w:ind w:left="123" w:right="950"/>
            </w:pPr>
            <w:r w:rsidRPr="00F718C3">
              <w:t>Праздничные мероприятия посвящённые «Дню матери», оформление выставки «Золотые руки матери»</w:t>
            </w:r>
          </w:p>
        </w:tc>
      </w:tr>
      <w:tr w:rsidR="00E54066" w:rsidRPr="00F718C3" w:rsidTr="00E54066">
        <w:trPr>
          <w:trHeight w:val="1274"/>
        </w:trPr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4"/>
              <w:ind w:left="3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tabs>
                <w:tab w:val="left" w:pos="2691"/>
              </w:tabs>
              <w:spacing w:before="29"/>
              <w:ind w:left="117"/>
            </w:pPr>
            <w:r w:rsidRPr="00F718C3">
              <w:t xml:space="preserve">Рассматривание картинок « </w:t>
            </w:r>
            <w:proofErr w:type="gramStart"/>
            <w:r w:rsidRPr="00F718C3">
              <w:t>Народные</w:t>
            </w:r>
            <w:proofErr w:type="gramEnd"/>
            <w:r w:rsidRPr="00F718C3">
              <w:t xml:space="preserve"> </w:t>
            </w:r>
            <w:proofErr w:type="spellStart"/>
            <w:r w:rsidRPr="00F718C3">
              <w:t>кастюмы</w:t>
            </w:r>
            <w:proofErr w:type="spellEnd"/>
            <w:r w:rsidRPr="00F718C3">
              <w:t>»</w:t>
            </w:r>
          </w:p>
        </w:tc>
        <w:tc>
          <w:tcPr>
            <w:tcW w:w="31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9" w:line="264" w:lineRule="auto"/>
              <w:ind w:left="120" w:right="944"/>
            </w:pPr>
            <w:r w:rsidRPr="00F718C3">
              <w:t>Игра «Одень куклу в народный</w:t>
            </w:r>
            <w:r w:rsidRPr="00F718C3">
              <w:rPr>
                <w:spacing w:val="-57"/>
              </w:rPr>
              <w:t xml:space="preserve"> </w:t>
            </w:r>
            <w:r w:rsidRPr="00F718C3">
              <w:t>костюм»</w:t>
            </w:r>
            <w:r w:rsidRPr="00F718C3">
              <w:rPr>
                <w:spacing w:val="1"/>
              </w:rPr>
              <w:t xml:space="preserve"> </w:t>
            </w:r>
          </w:p>
          <w:p w:rsidR="00E54066" w:rsidRPr="00F718C3" w:rsidRDefault="00E54066" w:rsidP="00233513">
            <w:pPr>
              <w:spacing w:before="11"/>
              <w:ind w:left="120"/>
            </w:pPr>
          </w:p>
        </w:tc>
        <w:tc>
          <w:tcPr>
            <w:tcW w:w="26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47" w:lineRule="exact"/>
              <w:ind w:left="116"/>
              <w:rPr>
                <w:spacing w:val="1"/>
              </w:rPr>
            </w:pPr>
            <w:r w:rsidRPr="00F718C3">
              <w:t>Беседа «Русский народный</w:t>
            </w:r>
            <w:r w:rsidRPr="00F718C3">
              <w:rPr>
                <w:spacing w:val="1"/>
              </w:rPr>
              <w:t xml:space="preserve"> </w:t>
            </w:r>
            <w:r w:rsidRPr="00F718C3">
              <w:t>костюм»</w:t>
            </w:r>
            <w:r w:rsidRPr="00F718C3">
              <w:rPr>
                <w:spacing w:val="1"/>
              </w:rPr>
              <w:t xml:space="preserve"> </w:t>
            </w:r>
          </w:p>
          <w:p w:rsidR="00E54066" w:rsidRPr="00F718C3" w:rsidRDefault="00E54066" w:rsidP="00233513">
            <w:pPr>
              <w:spacing w:line="247" w:lineRule="exact"/>
              <w:ind w:left="116"/>
            </w:pPr>
            <w:r w:rsidRPr="00F718C3">
              <w:t>Игра «Одень куклу в народный костюм»</w:t>
            </w:r>
          </w:p>
        </w:tc>
        <w:tc>
          <w:tcPr>
            <w:tcW w:w="27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4"/>
              <w:ind w:left="113"/>
            </w:pPr>
            <w:r w:rsidRPr="00F718C3">
              <w:t>Экскурсия в музей</w:t>
            </w:r>
          </w:p>
          <w:p w:rsidR="00E54066" w:rsidRPr="00F718C3" w:rsidRDefault="00E54066" w:rsidP="00233513">
            <w:pPr>
              <w:spacing w:before="24"/>
              <w:ind w:left="113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жили</w:t>
            </w:r>
            <w:r w:rsidRPr="00F718C3">
              <w:rPr>
                <w:spacing w:val="2"/>
              </w:rPr>
              <w:t xml:space="preserve"> </w:t>
            </w:r>
            <w:r w:rsidRPr="00F718C3">
              <w:t>наши</w:t>
            </w:r>
            <w:r w:rsidRPr="00F718C3">
              <w:rPr>
                <w:spacing w:val="1"/>
              </w:rPr>
              <w:t xml:space="preserve"> </w:t>
            </w:r>
            <w:r w:rsidRPr="00F718C3">
              <w:t>предки»</w:t>
            </w:r>
            <w:r w:rsidRPr="00F718C3">
              <w:rPr>
                <w:spacing w:val="1"/>
              </w:rPr>
              <w:t xml:space="preserve"> </w:t>
            </w:r>
          </w:p>
          <w:p w:rsidR="00E54066" w:rsidRPr="00F718C3" w:rsidRDefault="00E54066" w:rsidP="00233513">
            <w:pPr>
              <w:spacing w:before="24"/>
              <w:ind w:left="113" w:right="930"/>
            </w:pPr>
            <w:r w:rsidRPr="00F718C3">
              <w:t>Игра «Одень куклу в народный костюм»</w:t>
            </w:r>
          </w:p>
        </w:tc>
        <w:tc>
          <w:tcPr>
            <w:tcW w:w="26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ind w:left="123" w:right="547"/>
            </w:pPr>
            <w:r w:rsidRPr="00F718C3">
              <w:t>Экскурсия в музей</w:t>
            </w:r>
          </w:p>
          <w:p w:rsidR="00E54066" w:rsidRPr="00F718C3" w:rsidRDefault="00E54066" w:rsidP="00233513">
            <w:pPr>
              <w:spacing w:before="24"/>
              <w:ind w:left="123" w:right="547"/>
            </w:pPr>
            <w:r w:rsidRPr="00F718C3">
              <w:t>«Как жили наши предки»</w:t>
            </w:r>
          </w:p>
          <w:p w:rsidR="00E54066" w:rsidRPr="00F718C3" w:rsidRDefault="00E54066" w:rsidP="00233513">
            <w:pPr>
              <w:spacing w:before="2"/>
              <w:ind w:left="123"/>
            </w:pPr>
          </w:p>
        </w:tc>
      </w:tr>
      <w:tr w:rsidR="00E54066" w:rsidRPr="00F718C3" w:rsidTr="00E54066">
        <w:trPr>
          <w:trHeight w:val="1751"/>
        </w:trPr>
        <w:tc>
          <w:tcPr>
            <w:tcW w:w="1416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8" w:line="237" w:lineRule="auto"/>
              <w:ind w:left="117" w:right="882"/>
            </w:pPr>
            <w:r w:rsidRPr="00F718C3">
              <w:t>Народные игры,</w:t>
            </w:r>
            <w:r w:rsidRPr="00F718C3">
              <w:rPr>
                <w:spacing w:val="-57"/>
              </w:rPr>
              <w:t xml:space="preserve"> </w:t>
            </w:r>
            <w:r w:rsidRPr="00F718C3">
              <w:t>фольклор</w:t>
            </w:r>
          </w:p>
          <w:p w:rsidR="00E54066" w:rsidRPr="00F718C3" w:rsidRDefault="00E54066" w:rsidP="00233513">
            <w:pPr>
              <w:spacing w:before="38" w:line="237" w:lineRule="auto"/>
              <w:ind w:left="117" w:right="882"/>
            </w:pPr>
            <w:r w:rsidRPr="00F718C3">
              <w:t>«По ровненькой дорожке»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8" w:line="237" w:lineRule="auto"/>
              <w:ind w:left="120" w:right="787"/>
            </w:pPr>
            <w:r w:rsidRPr="00F718C3">
              <w:t>Беседа «Как хорошо у нас в саду»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8"/>
              <w:ind w:left="116" w:right="358"/>
            </w:pPr>
            <w:r w:rsidRPr="00F718C3">
              <w:t>Беседа и рассматривание фотографий «Мой посёлок»</w:t>
            </w:r>
          </w:p>
          <w:p w:rsidR="00E54066" w:rsidRPr="00F718C3" w:rsidRDefault="00E54066" w:rsidP="00233513">
            <w:pPr>
              <w:spacing w:before="8"/>
              <w:ind w:left="116" w:right="358"/>
            </w:pPr>
            <w:r w:rsidRPr="00F718C3">
              <w:t>Народные игры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8" w:line="237" w:lineRule="auto"/>
              <w:ind w:left="113" w:right="557"/>
            </w:pPr>
            <w:r w:rsidRPr="00F718C3">
              <w:t>«Культура</w:t>
            </w:r>
            <w:r w:rsidRPr="00F718C3">
              <w:rPr>
                <w:spacing w:val="-9"/>
              </w:rPr>
              <w:t xml:space="preserve"> </w:t>
            </w:r>
            <w:r w:rsidRPr="00F718C3">
              <w:t>и</w:t>
            </w:r>
            <w:r w:rsidRPr="00F718C3">
              <w:rPr>
                <w:spacing w:val="-7"/>
              </w:rPr>
              <w:t xml:space="preserve"> </w:t>
            </w:r>
            <w:r w:rsidRPr="00F718C3">
              <w:t xml:space="preserve">традиции </w:t>
            </w:r>
            <w:r w:rsidRPr="00F718C3">
              <w:rPr>
                <w:spacing w:val="-57"/>
              </w:rPr>
              <w:t xml:space="preserve">   </w:t>
            </w:r>
            <w:r w:rsidRPr="00F718C3">
              <w:t>русского</w:t>
            </w:r>
            <w:r w:rsidRPr="00F718C3">
              <w:rPr>
                <w:spacing w:val="1"/>
              </w:rPr>
              <w:t xml:space="preserve"> </w:t>
            </w:r>
            <w:r w:rsidRPr="00F718C3">
              <w:t>народа»</w:t>
            </w:r>
          </w:p>
          <w:p w:rsidR="00E54066" w:rsidRPr="00F718C3" w:rsidRDefault="00E54066" w:rsidP="00233513">
            <w:pPr>
              <w:spacing w:before="200"/>
              <w:ind w:left="113" w:right="645"/>
            </w:pPr>
            <w:r w:rsidRPr="00F718C3">
              <w:t>Народные игры,</w:t>
            </w:r>
            <w:r w:rsidRPr="00F718C3">
              <w:rPr>
                <w:spacing w:val="1"/>
              </w:rPr>
              <w:t xml:space="preserve"> 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5" w:line="256" w:lineRule="auto"/>
              <w:ind w:left="123" w:right="466"/>
            </w:pPr>
            <w:r w:rsidRPr="00F718C3">
              <w:t>«Культура и</w:t>
            </w:r>
            <w:r w:rsidRPr="00F718C3">
              <w:rPr>
                <w:spacing w:val="1"/>
              </w:rPr>
              <w:t xml:space="preserve"> </w:t>
            </w:r>
            <w:r w:rsidRPr="00F718C3">
              <w:t>Традиции</w:t>
            </w:r>
            <w:r w:rsidRPr="00F718C3">
              <w:rPr>
                <w:spacing w:val="1"/>
              </w:rPr>
              <w:t xml:space="preserve"> </w:t>
            </w:r>
            <w:r w:rsidRPr="00F718C3">
              <w:t>русского</w:t>
            </w:r>
            <w:r w:rsidRPr="00F718C3">
              <w:rPr>
                <w:spacing w:val="-15"/>
              </w:rPr>
              <w:t xml:space="preserve"> </w:t>
            </w:r>
            <w:r w:rsidRPr="00F718C3">
              <w:t>народа»</w:t>
            </w:r>
          </w:p>
          <w:p w:rsidR="00E54066" w:rsidRPr="00F718C3" w:rsidRDefault="00E54066" w:rsidP="00233513">
            <w:pPr>
              <w:spacing w:line="237" w:lineRule="auto"/>
              <w:ind w:left="123" w:right="68"/>
            </w:pPr>
            <w:r w:rsidRPr="00F718C3">
              <w:t>Народные игры,</w:t>
            </w:r>
          </w:p>
          <w:p w:rsidR="00E54066" w:rsidRPr="00F718C3" w:rsidRDefault="00E54066" w:rsidP="00233513">
            <w:pPr>
              <w:spacing w:line="265" w:lineRule="exact"/>
              <w:ind w:left="12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фольклор</w:t>
            </w:r>
            <w:proofErr w:type="spellEnd"/>
          </w:p>
        </w:tc>
      </w:tr>
      <w:tr w:rsidR="00E54066" w:rsidRPr="00F718C3" w:rsidTr="00E54066">
        <w:trPr>
          <w:trHeight w:val="1200"/>
        </w:trPr>
        <w:tc>
          <w:tcPr>
            <w:tcW w:w="1416" w:type="dxa"/>
            <w:tcBorders>
              <w:bottom w:val="single" w:sz="4" w:space="0" w:color="auto"/>
            </w:tcBorders>
          </w:tcPr>
          <w:p w:rsidR="00E54066" w:rsidRPr="00F718C3" w:rsidRDefault="00E54066" w:rsidP="00C145A6">
            <w:pPr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2691" w:type="dxa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spacing w:line="259" w:lineRule="auto"/>
              <w:ind w:left="115" w:right="93"/>
            </w:pPr>
            <w:r w:rsidRPr="00F718C3">
              <w:t>Фотоотчет</w:t>
            </w:r>
            <w:r w:rsidRPr="00F718C3">
              <w:rPr>
                <w:spacing w:val="1"/>
              </w:rPr>
              <w:t xml:space="preserve"> </w:t>
            </w:r>
            <w:r w:rsidRPr="00F718C3">
              <w:t>о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проведении новогодних</w:t>
            </w:r>
            <w:r w:rsidRPr="00F718C3">
              <w:rPr>
                <w:spacing w:val="-57"/>
              </w:rPr>
              <w:t xml:space="preserve"> </w:t>
            </w:r>
            <w:r w:rsidRPr="00F718C3">
              <w:t>праздников</w:t>
            </w:r>
            <w:r w:rsidRPr="00F718C3">
              <w:rPr>
                <w:spacing w:val="-2"/>
              </w:rPr>
              <w:t xml:space="preserve"> </w:t>
            </w:r>
            <w:proofErr w:type="gramStart"/>
            <w:r w:rsidRPr="00F718C3">
              <w:t>в</w:t>
            </w:r>
            <w:proofErr w:type="gramEnd"/>
            <w:r w:rsidRPr="00F718C3">
              <w:rPr>
                <w:spacing w:val="-2"/>
              </w:rPr>
              <w:t xml:space="preserve"> </w:t>
            </w:r>
            <w:r w:rsidRPr="00F718C3">
              <w:t>детском</w:t>
            </w:r>
          </w:p>
          <w:p w:rsidR="00E54066" w:rsidRPr="00F718C3" w:rsidRDefault="00E54066" w:rsidP="00C145A6">
            <w:pPr>
              <w:spacing w:line="248" w:lineRule="exact"/>
              <w:ind w:left="115"/>
              <w:rPr>
                <w:lang w:val="en-US"/>
              </w:rPr>
            </w:pPr>
            <w:proofErr w:type="spellStart"/>
            <w:proofErr w:type="gramStart"/>
            <w:r w:rsidRPr="00F718C3">
              <w:rPr>
                <w:lang w:val="en-US"/>
              </w:rPr>
              <w:t>саду</w:t>
            </w:r>
            <w:proofErr w:type="spellEnd"/>
            <w:proofErr w:type="gramEnd"/>
            <w:r w:rsidRPr="00F718C3">
              <w:rPr>
                <w:spacing w:val="53"/>
                <w:lang w:val="en-US"/>
              </w:rPr>
              <w:t xml:space="preserve"> </w:t>
            </w:r>
            <w:r w:rsidRPr="00F718C3">
              <w:rPr>
                <w:lang w:val="en-US"/>
              </w:rPr>
              <w:t>и</w:t>
            </w:r>
            <w:r w:rsidRPr="00F718C3">
              <w:rPr>
                <w:spacing w:val="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семье</w:t>
            </w:r>
            <w:proofErr w:type="spellEnd"/>
            <w:r w:rsidRPr="00F718C3">
              <w:rPr>
                <w:lang w:val="en-US"/>
              </w:rPr>
              <w:t>.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ind w:left="120" w:right="368"/>
            </w:pPr>
            <w:r w:rsidRPr="00F718C3">
              <w:t>Беседа «Я уважаю взрослых», «Вежливые слова»</w:t>
            </w:r>
          </w:p>
          <w:p w:rsidR="00E54066" w:rsidRPr="00F718C3" w:rsidRDefault="00E54066" w:rsidP="00C145A6">
            <w:pPr>
              <w:ind w:left="120" w:right="368"/>
            </w:pPr>
            <w:r w:rsidRPr="00F718C3">
              <w:t>Чтение сказки «Зимовье зверей»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spacing w:line="248" w:lineRule="exact"/>
              <w:ind w:left="116"/>
            </w:pPr>
            <w:r w:rsidRPr="00F718C3">
              <w:t>Организация выставки  «Народные промыслы»</w:t>
            </w:r>
          </w:p>
          <w:p w:rsidR="00E54066" w:rsidRPr="00F718C3" w:rsidRDefault="00E54066" w:rsidP="00C145A6">
            <w:pPr>
              <w:spacing w:line="248" w:lineRule="exact"/>
              <w:ind w:left="116"/>
            </w:pPr>
          </w:p>
          <w:p w:rsidR="00E54066" w:rsidRPr="00F718C3" w:rsidRDefault="00E54066" w:rsidP="00C145A6">
            <w:pPr>
              <w:spacing w:line="248" w:lineRule="exact"/>
              <w:ind w:left="116"/>
            </w:pPr>
            <w:r w:rsidRPr="00F718C3">
              <w:t>Рассматривание иллюстраций «Русская изба»</w:t>
            </w:r>
          </w:p>
        </w:tc>
        <w:tc>
          <w:tcPr>
            <w:tcW w:w="278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spacing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="00C145A6">
              <w:t>краеведческий музей</w:t>
            </w:r>
          </w:p>
          <w:p w:rsidR="00E54066" w:rsidRPr="00F718C3" w:rsidRDefault="00E54066" w:rsidP="00C145A6">
            <w:pPr>
              <w:spacing w:line="259" w:lineRule="auto"/>
              <w:ind w:left="113" w:right="376"/>
            </w:pPr>
            <w:r w:rsidRPr="00F718C3">
              <w:t>Презентация «Праздники и обряды русского народа»</w:t>
            </w:r>
          </w:p>
        </w:tc>
        <w:tc>
          <w:tcPr>
            <w:tcW w:w="26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spacing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="00C145A6">
              <w:t>краеведческий музей</w:t>
            </w:r>
          </w:p>
          <w:p w:rsidR="00E54066" w:rsidRPr="00F718C3" w:rsidRDefault="00E54066" w:rsidP="00C145A6">
            <w:pPr>
              <w:spacing w:line="237" w:lineRule="auto"/>
              <w:ind w:left="113" w:right="557"/>
            </w:pPr>
            <w:r w:rsidRPr="00F718C3">
              <w:t>«Культура</w:t>
            </w:r>
            <w:r w:rsidRPr="00F718C3">
              <w:rPr>
                <w:spacing w:val="-9"/>
              </w:rPr>
              <w:t xml:space="preserve"> </w:t>
            </w:r>
            <w:r w:rsidRPr="00F718C3">
              <w:t>и</w:t>
            </w:r>
            <w:r w:rsidRPr="00F718C3">
              <w:rPr>
                <w:spacing w:val="-7"/>
              </w:rPr>
              <w:t xml:space="preserve"> </w:t>
            </w:r>
            <w:r w:rsidRPr="00F718C3">
              <w:t xml:space="preserve">традиции </w:t>
            </w:r>
            <w:r w:rsidRPr="00F718C3">
              <w:rPr>
                <w:spacing w:val="-57"/>
              </w:rPr>
              <w:t xml:space="preserve">   </w:t>
            </w:r>
            <w:r w:rsidRPr="00F718C3">
              <w:t>русского</w:t>
            </w:r>
            <w:r w:rsidRPr="00F718C3">
              <w:rPr>
                <w:spacing w:val="1"/>
              </w:rPr>
              <w:t xml:space="preserve"> </w:t>
            </w:r>
            <w:r w:rsidRPr="00F718C3">
              <w:t>народа»</w:t>
            </w:r>
          </w:p>
          <w:p w:rsidR="00E54066" w:rsidRPr="00F718C3" w:rsidRDefault="00E54066" w:rsidP="00C145A6">
            <w:pPr>
              <w:ind w:left="123" w:right="627"/>
            </w:pPr>
            <w:r w:rsidRPr="00F718C3">
              <w:t>Народные игры,</w:t>
            </w:r>
          </w:p>
        </w:tc>
      </w:tr>
      <w:tr w:rsidR="00E54066" w:rsidRPr="00F718C3" w:rsidTr="00E54066">
        <w:trPr>
          <w:trHeight w:val="235"/>
        </w:trPr>
        <w:tc>
          <w:tcPr>
            <w:tcW w:w="1416" w:type="dxa"/>
            <w:tcBorders>
              <w:top w:val="single" w:sz="4" w:space="0" w:color="auto"/>
            </w:tcBorders>
          </w:tcPr>
          <w:p w:rsidR="00E54066" w:rsidRPr="00F718C3" w:rsidRDefault="00E54066" w:rsidP="00C145A6">
            <w:pPr>
              <w:ind w:left="369"/>
            </w:pPr>
          </w:p>
        </w:tc>
        <w:tc>
          <w:tcPr>
            <w:tcW w:w="13893" w:type="dxa"/>
            <w:gridSpan w:val="5"/>
            <w:tcBorders>
              <w:top w:val="single" w:sz="4" w:space="0" w:color="auto"/>
              <w:right w:val="single" w:sz="2" w:space="0" w:color="000000"/>
            </w:tcBorders>
          </w:tcPr>
          <w:p w:rsidR="00E54066" w:rsidRPr="00F718C3" w:rsidRDefault="00E54066" w:rsidP="00C145A6">
            <w:pPr>
              <w:ind w:left="123" w:right="62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  <w:r w:rsidRPr="00F718C3">
              <w:rPr>
                <w:lang w:val="en-US"/>
              </w:rPr>
              <w:t xml:space="preserve"> 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спасибо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</w:tr>
      <w:tr w:rsidR="00E54066" w:rsidRPr="00F718C3" w:rsidTr="00C145A6">
        <w:trPr>
          <w:trHeight w:val="1831"/>
        </w:trPr>
        <w:tc>
          <w:tcPr>
            <w:tcW w:w="1416" w:type="dxa"/>
          </w:tcPr>
          <w:p w:rsidR="00E54066" w:rsidRPr="00F718C3" w:rsidRDefault="00E54066" w:rsidP="00C145A6"/>
        </w:tc>
        <w:tc>
          <w:tcPr>
            <w:tcW w:w="2691" w:type="dxa"/>
          </w:tcPr>
          <w:p w:rsidR="00E54066" w:rsidRPr="00F718C3" w:rsidRDefault="00E54066" w:rsidP="00C145A6">
            <w:pPr>
              <w:ind w:left="115" w:right="654"/>
            </w:pPr>
            <w:r w:rsidRPr="00F718C3">
              <w:t>Театрализованное</w:t>
            </w:r>
            <w:r w:rsidRPr="00F718C3">
              <w:rPr>
                <w:spacing w:val="-58"/>
              </w:rPr>
              <w:t xml:space="preserve"> </w:t>
            </w:r>
            <w:r w:rsidRPr="00F718C3">
              <w:t>представление для</w:t>
            </w:r>
            <w:r w:rsidRPr="00F718C3">
              <w:rPr>
                <w:spacing w:val="-58"/>
              </w:rPr>
              <w:t xml:space="preserve"> </w:t>
            </w:r>
            <w:r w:rsidRPr="00F718C3">
              <w:t>детей</w:t>
            </w:r>
          </w:p>
          <w:p w:rsidR="00E54066" w:rsidRPr="00F718C3" w:rsidRDefault="00E54066" w:rsidP="00C145A6">
            <w:pPr>
              <w:spacing w:line="242" w:lineRule="auto"/>
              <w:ind w:left="115" w:right="574"/>
            </w:pPr>
            <w:r w:rsidRPr="00F718C3">
              <w:t>«Русские</w:t>
            </w:r>
            <w:r w:rsidRPr="00F718C3">
              <w:rPr>
                <w:spacing w:val="1"/>
              </w:rPr>
              <w:t xml:space="preserve"> </w:t>
            </w:r>
            <w:r w:rsidRPr="00F718C3">
              <w:t>народные сказки»</w:t>
            </w:r>
          </w:p>
        </w:tc>
        <w:tc>
          <w:tcPr>
            <w:tcW w:w="3125" w:type="dxa"/>
          </w:tcPr>
          <w:p w:rsidR="00E54066" w:rsidRPr="00F718C3" w:rsidRDefault="00E54066" w:rsidP="00C145A6">
            <w:pPr>
              <w:spacing w:line="237" w:lineRule="auto"/>
              <w:ind w:left="118" w:right="473" w:firstLine="62"/>
            </w:pPr>
            <w:r w:rsidRPr="00F718C3">
              <w:t>Рассматривание иллюстраций «Народные промыслы»</w:t>
            </w:r>
            <w:r w:rsidRPr="00F718C3">
              <w:rPr>
                <w:spacing w:val="-58"/>
              </w:rPr>
              <w:t xml:space="preserve"> </w:t>
            </w:r>
          </w:p>
          <w:p w:rsidR="00E54066" w:rsidRPr="00F718C3" w:rsidRDefault="00E54066" w:rsidP="00C145A6">
            <w:pPr>
              <w:ind w:left="118"/>
            </w:pPr>
          </w:p>
        </w:tc>
        <w:tc>
          <w:tcPr>
            <w:tcW w:w="2692" w:type="dxa"/>
          </w:tcPr>
          <w:p w:rsidR="00E54066" w:rsidRPr="00F718C3" w:rsidRDefault="00E54066" w:rsidP="00C145A6">
            <w:pPr>
              <w:spacing w:line="237" w:lineRule="auto"/>
              <w:ind w:left="114" w:right="911"/>
            </w:pPr>
          </w:p>
        </w:tc>
        <w:tc>
          <w:tcPr>
            <w:tcW w:w="2782" w:type="dxa"/>
          </w:tcPr>
          <w:p w:rsidR="00E54066" w:rsidRPr="00F718C3" w:rsidRDefault="00E54066" w:rsidP="00C145A6">
            <w:pPr>
              <w:ind w:left="115"/>
            </w:pPr>
            <w:r w:rsidRPr="00F718C3">
              <w:t>Оформление</w:t>
            </w:r>
            <w:r w:rsidRPr="00F718C3">
              <w:rPr>
                <w:spacing w:val="-5"/>
              </w:rPr>
              <w:t xml:space="preserve"> </w:t>
            </w:r>
            <w:r w:rsidRPr="00F718C3">
              <w:t>выставки</w:t>
            </w:r>
          </w:p>
          <w:p w:rsidR="00E54066" w:rsidRPr="00F718C3" w:rsidRDefault="00E54066" w:rsidP="00C145A6">
            <w:pPr>
              <w:rPr>
                <w:b/>
              </w:rPr>
            </w:pPr>
          </w:p>
          <w:p w:rsidR="00E54066" w:rsidRPr="00F718C3" w:rsidRDefault="00E54066" w:rsidP="00C145A6">
            <w:pPr>
              <w:ind w:left="115"/>
            </w:pPr>
            <w:r w:rsidRPr="00F718C3">
              <w:t>«Мастера</w:t>
            </w:r>
            <w:r w:rsidRPr="00F718C3">
              <w:rPr>
                <w:spacing w:val="56"/>
              </w:rPr>
              <w:t xml:space="preserve"> </w:t>
            </w:r>
            <w:r w:rsidRPr="00F718C3">
              <w:t>земли</w:t>
            </w:r>
            <w:r w:rsidRPr="00F718C3">
              <w:rPr>
                <w:spacing w:val="-1"/>
              </w:rPr>
              <w:t xml:space="preserve"> </w:t>
            </w:r>
            <w:r w:rsidRPr="00F718C3">
              <w:t>русской»</w:t>
            </w:r>
          </w:p>
        </w:tc>
        <w:tc>
          <w:tcPr>
            <w:tcW w:w="2603" w:type="dxa"/>
          </w:tcPr>
          <w:p w:rsidR="00E54066" w:rsidRPr="00F718C3" w:rsidRDefault="00E54066" w:rsidP="00C145A6">
            <w:pPr>
              <w:ind w:left="116" w:right="621" w:firstLine="67"/>
            </w:pPr>
            <w:r w:rsidRPr="00F718C3">
              <w:t>«День</w:t>
            </w:r>
            <w:r w:rsidRPr="00F718C3">
              <w:rPr>
                <w:spacing w:val="-3"/>
              </w:rPr>
              <w:t xml:space="preserve"> </w:t>
            </w:r>
            <w:r w:rsidRPr="00F718C3">
              <w:t>знаний</w:t>
            </w:r>
            <w:r w:rsidRPr="00F718C3">
              <w:rPr>
                <w:spacing w:val="-6"/>
              </w:rPr>
              <w:t xml:space="preserve"> </w:t>
            </w:r>
            <w:r w:rsidRPr="00F718C3">
              <w:t>о</w:t>
            </w:r>
            <w:r w:rsidRPr="00F718C3">
              <w:rPr>
                <w:spacing w:val="-57"/>
              </w:rPr>
              <w:t xml:space="preserve"> </w:t>
            </w:r>
            <w:r w:rsidRPr="00F718C3">
              <w:t>промыслах</w:t>
            </w:r>
            <w:r w:rsidRPr="00F718C3">
              <w:rPr>
                <w:spacing w:val="1"/>
              </w:rPr>
              <w:t xml:space="preserve"> </w:t>
            </w:r>
            <w:r w:rsidRPr="00F718C3">
              <w:t>России»</w:t>
            </w:r>
          </w:p>
          <w:p w:rsidR="00C145A6" w:rsidRDefault="00E54066" w:rsidP="00C145A6">
            <w:pPr>
              <w:spacing w:line="237" w:lineRule="auto"/>
              <w:ind w:left="116" w:right="962"/>
            </w:pPr>
            <w:r w:rsidRPr="00F718C3">
              <w:rPr>
                <w:spacing w:val="-1"/>
              </w:rPr>
              <w:t>Оформление</w:t>
            </w:r>
            <w:r w:rsidRPr="00F718C3">
              <w:rPr>
                <w:spacing w:val="-57"/>
              </w:rPr>
              <w:t xml:space="preserve"> </w:t>
            </w:r>
            <w:r w:rsidR="00C145A6">
              <w:t>выставки</w:t>
            </w:r>
          </w:p>
          <w:p w:rsidR="00E54066" w:rsidRPr="00F718C3" w:rsidRDefault="00E54066" w:rsidP="00C145A6">
            <w:pPr>
              <w:spacing w:line="237" w:lineRule="auto"/>
              <w:ind w:left="116" w:right="962"/>
            </w:pPr>
            <w:r w:rsidRPr="00F718C3">
              <w:rPr>
                <w:spacing w:val="-1"/>
              </w:rPr>
              <w:t xml:space="preserve">«Мастера </w:t>
            </w:r>
            <w:r w:rsidRPr="00F718C3">
              <w:t>земли</w:t>
            </w:r>
            <w:r w:rsidRPr="00F718C3">
              <w:rPr>
                <w:spacing w:val="-57"/>
              </w:rPr>
              <w:t xml:space="preserve"> </w:t>
            </w:r>
            <w:r w:rsidRPr="00F718C3">
              <w:t>русской»</w:t>
            </w:r>
          </w:p>
        </w:tc>
      </w:tr>
    </w:tbl>
    <w:p w:rsidR="00E54066" w:rsidRPr="00F718C3" w:rsidRDefault="00E54066" w:rsidP="00233513">
      <w:pPr>
        <w:widowControl/>
        <w:autoSpaceDE/>
        <w:autoSpaceDN/>
        <w:spacing w:after="200" w:line="274" w:lineRule="exact"/>
        <w:rPr>
          <w:rFonts w:ascii="Calibri" w:eastAsia="Calibri" w:hAnsi="Calibri"/>
        </w:rPr>
        <w:sectPr w:rsidR="00E54066" w:rsidRPr="00F718C3">
          <w:pgSz w:w="16840" w:h="11910" w:orient="landscape"/>
          <w:pgMar w:top="420" w:right="500" w:bottom="280" w:left="260" w:header="720" w:footer="720" w:gutter="0"/>
          <w:cols w:space="720"/>
        </w:sectPr>
      </w:pPr>
    </w:p>
    <w:tbl>
      <w:tblPr>
        <w:tblStyle w:val="TableNormal1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691"/>
        <w:gridCol w:w="3125"/>
        <w:gridCol w:w="2692"/>
        <w:gridCol w:w="2976"/>
        <w:gridCol w:w="2409"/>
      </w:tblGrid>
      <w:tr w:rsidR="00E54066" w:rsidRPr="00F718C3" w:rsidTr="00CF7C84">
        <w:trPr>
          <w:trHeight w:val="4882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9"/>
              <w:ind w:left="30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Февраль</w:t>
            </w:r>
            <w:proofErr w:type="spellEnd"/>
          </w:p>
        </w:tc>
        <w:tc>
          <w:tcPr>
            <w:tcW w:w="2691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9"/>
              <w:ind w:left="117"/>
            </w:pPr>
            <w:r w:rsidRPr="00F718C3">
              <w:t>Игра</w:t>
            </w:r>
          </w:p>
          <w:p w:rsidR="00E54066" w:rsidRPr="00F718C3" w:rsidRDefault="00E54066" w:rsidP="00233513">
            <w:pPr>
              <w:spacing w:line="242" w:lineRule="auto"/>
              <w:ind w:left="117" w:right="48"/>
            </w:pPr>
            <w:r w:rsidRPr="00F718C3">
              <w:t>«Ах люл</w:t>
            </w:r>
            <w:proofErr w:type="gramStart"/>
            <w:r w:rsidRPr="00F718C3">
              <w:t>и-</w:t>
            </w:r>
            <w:proofErr w:type="gramEnd"/>
            <w:r w:rsidRPr="00F718C3">
              <w:t xml:space="preserve"> </w:t>
            </w:r>
            <w:proofErr w:type="spellStart"/>
            <w:r w:rsidRPr="00F718C3">
              <w:t>люленьки</w:t>
            </w:r>
            <w:proofErr w:type="spellEnd"/>
            <w:r w:rsidRPr="00F718C3">
              <w:t xml:space="preserve"> прилетели гуленьки»</w:t>
            </w:r>
          </w:p>
          <w:p w:rsidR="00E54066" w:rsidRPr="00F718C3" w:rsidRDefault="00E54066" w:rsidP="00233513">
            <w:pPr>
              <w:spacing w:before="36" w:line="237" w:lineRule="auto"/>
              <w:ind w:left="117" w:right="507"/>
            </w:pPr>
            <w:r w:rsidRPr="00F718C3">
              <w:t>Праздник</w:t>
            </w:r>
            <w:r w:rsidRPr="00F718C3">
              <w:rPr>
                <w:spacing w:val="1"/>
              </w:rPr>
              <w:t xml:space="preserve"> </w:t>
            </w:r>
            <w:r w:rsidRPr="00F718C3">
              <w:t>«М</w:t>
            </w:r>
            <w:proofErr w:type="gramStart"/>
            <w:r w:rsidRPr="00F718C3">
              <w:t>ы–</w:t>
            </w:r>
            <w:proofErr w:type="gramEnd"/>
            <w:r w:rsidRPr="00F718C3">
              <w:rPr>
                <w:spacing w:val="-58"/>
              </w:rPr>
              <w:t xml:space="preserve"> </w:t>
            </w:r>
            <w:r w:rsidRPr="00F718C3">
              <w:t>солдаты»</w:t>
            </w:r>
            <w:r w:rsidRPr="00F718C3">
              <w:rPr>
                <w:spacing w:val="-4"/>
              </w:rPr>
              <w:t xml:space="preserve"> </w:t>
            </w:r>
            <w:r w:rsidRPr="00F718C3">
              <w:t>стихи</w:t>
            </w:r>
          </w:p>
          <w:p w:rsidR="00E54066" w:rsidRPr="00F718C3" w:rsidRDefault="00E54066" w:rsidP="00233513">
            <w:pPr>
              <w:spacing w:before="36" w:line="237" w:lineRule="auto"/>
              <w:ind w:left="117" w:right="507"/>
            </w:pPr>
            <w:r w:rsidRPr="00F718C3">
              <w:t>Изготовление открыток поздравлений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46"/>
              <w:ind w:left="120"/>
            </w:pPr>
            <w:r w:rsidRPr="00F718C3">
              <w:t>«Народы</w:t>
            </w:r>
            <w:r w:rsidRPr="00F718C3">
              <w:rPr>
                <w:spacing w:val="-1"/>
              </w:rPr>
              <w:t xml:space="preserve"> </w:t>
            </w:r>
            <w:r w:rsidRPr="00F718C3">
              <w:t>России»</w:t>
            </w:r>
          </w:p>
          <w:p w:rsidR="00E54066" w:rsidRPr="00F718C3" w:rsidRDefault="00E54066" w:rsidP="00233513">
            <w:pPr>
              <w:spacing w:before="33"/>
              <w:ind w:left="120" w:right="314"/>
            </w:pPr>
            <w:r w:rsidRPr="00F718C3">
              <w:t>Праздник «Будем в армии</w:t>
            </w:r>
            <w:r w:rsidRPr="00F718C3">
              <w:rPr>
                <w:spacing w:val="-57"/>
              </w:rPr>
              <w:t xml:space="preserve"> </w:t>
            </w:r>
            <w:r w:rsidRPr="00F718C3">
              <w:t xml:space="preserve">служить…» </w:t>
            </w:r>
          </w:p>
          <w:p w:rsidR="00E54066" w:rsidRPr="00F718C3" w:rsidRDefault="00E54066" w:rsidP="00233513">
            <w:pPr>
              <w:spacing w:before="33"/>
              <w:ind w:left="120" w:right="314"/>
            </w:pPr>
            <w:r w:rsidRPr="00F718C3">
              <w:t>Изготовление открыток поздравлений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37" w:lineRule="auto"/>
              <w:ind w:left="116" w:right="913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E54066" w:rsidRPr="00F718C3" w:rsidRDefault="00E54066" w:rsidP="00233513">
            <w:pPr>
              <w:spacing w:before="41"/>
              <w:ind w:left="116"/>
            </w:pPr>
            <w:r w:rsidRPr="00F718C3">
              <w:t>«Народы</w:t>
            </w:r>
            <w:r w:rsidRPr="00F718C3">
              <w:rPr>
                <w:spacing w:val="-1"/>
              </w:rPr>
              <w:t xml:space="preserve"> </w:t>
            </w:r>
            <w:r w:rsidRPr="00F718C3">
              <w:t>России»</w:t>
            </w:r>
          </w:p>
          <w:p w:rsidR="00E54066" w:rsidRPr="00F718C3" w:rsidRDefault="00E54066" w:rsidP="00233513">
            <w:pPr>
              <w:spacing w:before="33"/>
              <w:ind w:left="116" w:right="569"/>
            </w:pPr>
            <w:r w:rsidRPr="00F718C3">
              <w:t>Праздник «Будем в</w:t>
            </w:r>
            <w:r w:rsidRPr="00F718C3">
              <w:rPr>
                <w:spacing w:val="-58"/>
              </w:rPr>
              <w:t xml:space="preserve"> </w:t>
            </w:r>
            <w:r w:rsidRPr="00F718C3">
              <w:t>армии</w:t>
            </w:r>
            <w:r w:rsidRPr="00F718C3">
              <w:rPr>
                <w:spacing w:val="1"/>
              </w:rPr>
              <w:t xml:space="preserve"> </w:t>
            </w:r>
            <w:r w:rsidRPr="00F718C3">
              <w:t>служить.</w:t>
            </w:r>
          </w:p>
          <w:p w:rsidR="00E54066" w:rsidRPr="00F718C3" w:rsidRDefault="00E54066" w:rsidP="00233513">
            <w:pPr>
              <w:spacing w:before="33"/>
              <w:ind w:left="116" w:right="569"/>
            </w:pPr>
            <w:r w:rsidRPr="00F718C3">
              <w:t>Изготовление открыток поздравлений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29"/>
              <w:ind w:left="113"/>
            </w:pPr>
          </w:p>
          <w:p w:rsidR="00E54066" w:rsidRPr="00F718C3" w:rsidRDefault="00E54066" w:rsidP="00233513">
            <w:pPr>
              <w:spacing w:before="29"/>
              <w:ind w:left="113"/>
            </w:pPr>
            <w:r w:rsidRPr="00F718C3">
              <w:t xml:space="preserve">Рассматривание иллюстраций «Народы </w:t>
            </w:r>
            <w:proofErr w:type="spellStart"/>
            <w:r w:rsidRPr="00F718C3">
              <w:t>Росии</w:t>
            </w:r>
            <w:proofErr w:type="spellEnd"/>
            <w:r w:rsidRPr="00F718C3">
              <w:t>»</w:t>
            </w:r>
          </w:p>
          <w:p w:rsidR="00E54066" w:rsidRPr="00F718C3" w:rsidRDefault="00E54066" w:rsidP="00233513">
            <w:pPr>
              <w:spacing w:before="9"/>
              <w:rPr>
                <w:b/>
              </w:rPr>
            </w:pPr>
          </w:p>
          <w:p w:rsidR="00E54066" w:rsidRPr="00F718C3" w:rsidRDefault="00E54066" w:rsidP="00233513">
            <w:pPr>
              <w:spacing w:before="1" w:line="237" w:lineRule="auto"/>
              <w:ind w:left="113" w:right="159"/>
            </w:pPr>
            <w:r w:rsidRPr="00F718C3">
              <w:t>Беседа</w:t>
            </w:r>
            <w:r w:rsidRPr="00F718C3">
              <w:rPr>
                <w:spacing w:val="-5"/>
              </w:rPr>
              <w:t xml:space="preserve"> </w:t>
            </w:r>
            <w:r w:rsidRPr="00F718C3">
              <w:t>о</w:t>
            </w:r>
            <w:r w:rsidRPr="00F718C3">
              <w:rPr>
                <w:spacing w:val="1"/>
              </w:rPr>
              <w:t xml:space="preserve"> </w:t>
            </w:r>
            <w:r w:rsidRPr="00F718C3">
              <w:t>разных</w:t>
            </w:r>
            <w:r w:rsidRPr="00F718C3">
              <w:rPr>
                <w:spacing w:val="-8"/>
              </w:rPr>
              <w:t xml:space="preserve"> </w:t>
            </w:r>
            <w:r w:rsidRPr="00F718C3">
              <w:t>странах</w:t>
            </w:r>
            <w:r w:rsidRPr="00F718C3">
              <w:rPr>
                <w:spacing w:val="-8"/>
              </w:rPr>
              <w:t xml:space="preserve"> </w:t>
            </w:r>
            <w:r w:rsidRPr="00F718C3">
              <w:t>и</w:t>
            </w:r>
            <w:r w:rsidRPr="00F718C3">
              <w:rPr>
                <w:spacing w:val="-57"/>
              </w:rPr>
              <w:t xml:space="preserve"> </w:t>
            </w:r>
            <w:r w:rsidRPr="00F718C3">
              <w:t>их</w:t>
            </w:r>
            <w:r w:rsidRPr="00F718C3">
              <w:rPr>
                <w:spacing w:val="58"/>
              </w:rPr>
              <w:t xml:space="preserve"> </w:t>
            </w:r>
            <w:r w:rsidRPr="00F718C3">
              <w:t>жителях.</w:t>
            </w:r>
          </w:p>
          <w:p w:rsidR="00E54066" w:rsidRPr="00F718C3" w:rsidRDefault="00E54066" w:rsidP="00233513">
            <w:pPr>
              <w:spacing w:before="10" w:line="237" w:lineRule="auto"/>
              <w:ind w:left="113" w:right="93"/>
            </w:pPr>
            <w:r w:rsidRPr="00F718C3">
              <w:t>Дидактические</w:t>
            </w:r>
            <w:r w:rsidRPr="00F718C3">
              <w:rPr>
                <w:spacing w:val="-6"/>
              </w:rPr>
              <w:t xml:space="preserve"> </w:t>
            </w:r>
            <w:r w:rsidRPr="00F718C3">
              <w:t>игры:</w:t>
            </w:r>
            <w:r w:rsidRPr="00F718C3">
              <w:rPr>
                <w:spacing w:val="-5"/>
              </w:rPr>
              <w:t xml:space="preserve"> </w:t>
            </w:r>
            <w:r w:rsidRPr="00F718C3">
              <w:t>«Кто</w:t>
            </w:r>
            <w:r w:rsidRPr="00F718C3">
              <w:rPr>
                <w:spacing w:val="-57"/>
              </w:rPr>
              <w:t xml:space="preserve"> </w:t>
            </w:r>
            <w:r w:rsidRPr="00F718C3">
              <w:t>в</w:t>
            </w:r>
            <w:r w:rsidRPr="00F718C3">
              <w:rPr>
                <w:spacing w:val="2"/>
              </w:rPr>
              <w:t xml:space="preserve"> </w:t>
            </w:r>
            <w:r w:rsidRPr="00F718C3">
              <w:t>какой</w:t>
            </w:r>
            <w:r w:rsidRPr="00F718C3">
              <w:rPr>
                <w:spacing w:val="-3"/>
              </w:rPr>
              <w:t xml:space="preserve"> </w:t>
            </w:r>
            <w:r w:rsidRPr="00F718C3">
              <w:t>стране</w:t>
            </w:r>
            <w:r w:rsidRPr="00F718C3">
              <w:rPr>
                <w:spacing w:val="-4"/>
              </w:rPr>
              <w:t xml:space="preserve"> </w:t>
            </w:r>
            <w:r w:rsidRPr="00F718C3">
              <w:t>живет»,</w:t>
            </w:r>
          </w:p>
          <w:p w:rsidR="00E54066" w:rsidRPr="00F718C3" w:rsidRDefault="00E54066" w:rsidP="00233513">
            <w:pPr>
              <w:spacing w:before="4"/>
              <w:ind w:left="113"/>
            </w:pPr>
            <w:r w:rsidRPr="00F718C3">
              <w:t>Беседа «Мы разные, но все люди».</w:t>
            </w:r>
          </w:p>
          <w:p w:rsidR="00E54066" w:rsidRPr="00F718C3" w:rsidRDefault="00E54066" w:rsidP="00233513">
            <w:pPr>
              <w:spacing w:before="33"/>
              <w:ind w:left="113" w:right="368"/>
            </w:pPr>
            <w:r w:rsidRPr="00F718C3">
              <w:t>Праздник</w:t>
            </w:r>
            <w:r w:rsidRPr="00F718C3">
              <w:rPr>
                <w:spacing w:val="-9"/>
              </w:rPr>
              <w:t xml:space="preserve"> </w:t>
            </w:r>
            <w:r w:rsidRPr="00F718C3">
              <w:t>«Наша</w:t>
            </w:r>
            <w:r w:rsidRPr="00F718C3">
              <w:rPr>
                <w:spacing w:val="-7"/>
              </w:rPr>
              <w:t xml:space="preserve"> </w:t>
            </w:r>
            <w:r w:rsidRPr="00F718C3">
              <w:t>Армия</w:t>
            </w:r>
            <w:r w:rsidRPr="00F718C3">
              <w:rPr>
                <w:spacing w:val="-57"/>
              </w:rPr>
              <w:t xml:space="preserve"> </w:t>
            </w:r>
            <w:r w:rsidRPr="00F718C3">
              <w:t>родная»</w:t>
            </w:r>
          </w:p>
          <w:p w:rsidR="00E54066" w:rsidRPr="00F718C3" w:rsidRDefault="00E54066" w:rsidP="00233513">
            <w:pPr>
              <w:spacing w:before="33"/>
              <w:ind w:left="113" w:right="368"/>
            </w:pPr>
            <w:r w:rsidRPr="00F718C3">
              <w:t>Изготовление открыток поздравлений</w:t>
            </w: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 xml:space="preserve">Тематическое мероприятие на базе 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краеведческого музея</w:t>
            </w:r>
          </w:p>
          <w:p w:rsidR="00E54066" w:rsidRPr="00F718C3" w:rsidRDefault="00E54066" w:rsidP="00233513">
            <w:pPr>
              <w:spacing w:before="9"/>
              <w:rPr>
                <w:b/>
              </w:rPr>
            </w:pPr>
          </w:p>
          <w:p w:rsidR="00E54066" w:rsidRPr="00F718C3" w:rsidRDefault="00E54066" w:rsidP="00233513">
            <w:pPr>
              <w:spacing w:before="1" w:line="237" w:lineRule="auto"/>
              <w:ind w:left="113" w:right="159"/>
            </w:pPr>
            <w:r w:rsidRPr="00F718C3">
              <w:t>Беседа</w:t>
            </w:r>
            <w:r w:rsidRPr="00F718C3">
              <w:rPr>
                <w:spacing w:val="-5"/>
              </w:rPr>
              <w:t xml:space="preserve"> </w:t>
            </w:r>
            <w:r w:rsidRPr="00F718C3">
              <w:t>о</w:t>
            </w:r>
            <w:r w:rsidRPr="00F718C3">
              <w:rPr>
                <w:spacing w:val="1"/>
              </w:rPr>
              <w:t xml:space="preserve"> </w:t>
            </w:r>
            <w:r w:rsidRPr="00F718C3">
              <w:t>разных</w:t>
            </w:r>
            <w:r w:rsidRPr="00F718C3">
              <w:rPr>
                <w:spacing w:val="-8"/>
              </w:rPr>
              <w:t xml:space="preserve"> </w:t>
            </w:r>
            <w:r w:rsidRPr="00F718C3">
              <w:t>странах</w:t>
            </w:r>
            <w:r w:rsidRPr="00F718C3">
              <w:rPr>
                <w:spacing w:val="-8"/>
              </w:rPr>
              <w:t xml:space="preserve"> </w:t>
            </w:r>
            <w:r w:rsidRPr="00F718C3">
              <w:t>и</w:t>
            </w:r>
            <w:r w:rsidRPr="00F718C3">
              <w:rPr>
                <w:spacing w:val="-57"/>
              </w:rPr>
              <w:t xml:space="preserve"> </w:t>
            </w:r>
            <w:r w:rsidRPr="00F718C3">
              <w:t>их</w:t>
            </w:r>
            <w:r w:rsidRPr="00F718C3">
              <w:rPr>
                <w:spacing w:val="58"/>
              </w:rPr>
              <w:t xml:space="preserve"> </w:t>
            </w:r>
            <w:r w:rsidRPr="00F718C3">
              <w:t>жителях.</w:t>
            </w:r>
          </w:p>
          <w:p w:rsidR="00E54066" w:rsidRPr="00F718C3" w:rsidRDefault="00E54066" w:rsidP="00233513">
            <w:pPr>
              <w:spacing w:before="10" w:line="237" w:lineRule="auto"/>
              <w:ind w:left="113" w:right="93"/>
            </w:pPr>
            <w:r w:rsidRPr="00F718C3">
              <w:t>Дидактические</w:t>
            </w:r>
            <w:r w:rsidRPr="00F718C3">
              <w:rPr>
                <w:spacing w:val="-6"/>
              </w:rPr>
              <w:t xml:space="preserve"> </w:t>
            </w:r>
            <w:r w:rsidRPr="00F718C3">
              <w:t>игры:</w:t>
            </w:r>
            <w:r w:rsidRPr="00F718C3">
              <w:rPr>
                <w:spacing w:val="-5"/>
              </w:rPr>
              <w:t xml:space="preserve"> </w:t>
            </w:r>
            <w:r w:rsidRPr="00F718C3">
              <w:t>«Кто</w:t>
            </w:r>
            <w:r w:rsidRPr="00F718C3">
              <w:rPr>
                <w:spacing w:val="-57"/>
              </w:rPr>
              <w:t xml:space="preserve"> </w:t>
            </w:r>
            <w:r w:rsidRPr="00F718C3">
              <w:t>в</w:t>
            </w:r>
            <w:r w:rsidRPr="00F718C3">
              <w:rPr>
                <w:spacing w:val="2"/>
              </w:rPr>
              <w:t xml:space="preserve"> </w:t>
            </w:r>
            <w:r w:rsidRPr="00F718C3">
              <w:t>какой</w:t>
            </w:r>
            <w:r w:rsidRPr="00F718C3">
              <w:rPr>
                <w:spacing w:val="-3"/>
              </w:rPr>
              <w:t xml:space="preserve"> </w:t>
            </w:r>
            <w:r w:rsidRPr="00F718C3">
              <w:t>стране</w:t>
            </w:r>
            <w:r w:rsidRPr="00F718C3">
              <w:rPr>
                <w:spacing w:val="-4"/>
              </w:rPr>
              <w:t xml:space="preserve"> </w:t>
            </w:r>
            <w:r w:rsidRPr="00F718C3">
              <w:t>живет»,</w:t>
            </w:r>
          </w:p>
          <w:p w:rsidR="00E54066" w:rsidRPr="00F718C3" w:rsidRDefault="00E54066" w:rsidP="00233513">
            <w:pPr>
              <w:spacing w:before="36" w:line="237" w:lineRule="auto"/>
              <w:ind w:left="123" w:right="530"/>
            </w:pPr>
            <w:r w:rsidRPr="00F718C3">
              <w:t>Праздник</w:t>
            </w:r>
            <w:r w:rsidRPr="00F718C3">
              <w:rPr>
                <w:spacing w:val="-11"/>
              </w:rPr>
              <w:t xml:space="preserve"> </w:t>
            </w:r>
            <w:r w:rsidRPr="00F718C3">
              <w:t>«Наша</w:t>
            </w:r>
            <w:r w:rsidRPr="00F718C3">
              <w:rPr>
                <w:spacing w:val="-57"/>
              </w:rPr>
              <w:t xml:space="preserve"> </w:t>
            </w:r>
            <w:r w:rsidRPr="00F718C3">
              <w:t>Армия</w:t>
            </w:r>
          </w:p>
          <w:p w:rsidR="00E54066" w:rsidRPr="00F718C3" w:rsidRDefault="00E54066" w:rsidP="00233513">
            <w:pPr>
              <w:spacing w:before="5" w:line="237" w:lineRule="auto"/>
              <w:ind w:left="123" w:right="798"/>
              <w:rPr>
                <w:spacing w:val="-1"/>
              </w:rPr>
            </w:pPr>
            <w:r w:rsidRPr="00F718C3">
              <w:rPr>
                <w:spacing w:val="-1"/>
              </w:rPr>
              <w:t>родная»</w:t>
            </w:r>
          </w:p>
          <w:p w:rsidR="00E54066" w:rsidRPr="00F718C3" w:rsidRDefault="00E54066" w:rsidP="00233513">
            <w:pPr>
              <w:spacing w:before="5" w:line="237" w:lineRule="auto"/>
              <w:ind w:left="123" w:right="798"/>
            </w:pPr>
            <w:r w:rsidRPr="00F718C3">
              <w:t>Изготовление открыток поздравлений</w:t>
            </w:r>
          </w:p>
        </w:tc>
      </w:tr>
      <w:tr w:rsidR="00E54066" w:rsidRPr="00F718C3" w:rsidTr="00CF7C84">
        <w:trPr>
          <w:trHeight w:val="2770"/>
        </w:trPr>
        <w:tc>
          <w:tcPr>
            <w:tcW w:w="1416" w:type="dxa"/>
            <w:vMerge w:val="restart"/>
          </w:tcPr>
          <w:p w:rsidR="00E54066" w:rsidRPr="00F718C3" w:rsidRDefault="00E54066" w:rsidP="00233513">
            <w:pPr>
              <w:spacing w:before="33"/>
              <w:ind w:left="305" w:right="26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2691" w:type="dxa"/>
            <w:vMerge w:val="restart"/>
            <w:tcBorders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5" w:right="1147"/>
            </w:pPr>
            <w:r w:rsidRPr="00F718C3">
              <w:t>Беседа «Я для милой</w:t>
            </w:r>
            <w:r w:rsidRPr="00F718C3">
              <w:rPr>
                <w:spacing w:val="-57"/>
              </w:rPr>
              <w:t xml:space="preserve"> </w:t>
            </w:r>
            <w:r w:rsidRPr="00F718C3">
              <w:t>мамочки…»</w:t>
            </w:r>
          </w:p>
          <w:p w:rsidR="00E54066" w:rsidRPr="00F718C3" w:rsidRDefault="00E54066" w:rsidP="00233513">
            <w:pPr>
              <w:spacing w:before="200"/>
              <w:ind w:left="115" w:right="853"/>
            </w:pPr>
          </w:p>
        </w:tc>
        <w:tc>
          <w:tcPr>
            <w:tcW w:w="312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3"/>
              <w:ind w:left="187"/>
            </w:pPr>
            <w:r w:rsidRPr="00F718C3">
              <w:t>Беседа «Наши</w:t>
            </w:r>
            <w:r w:rsidRPr="00F718C3">
              <w:rPr>
                <w:spacing w:val="3"/>
              </w:rPr>
              <w:t xml:space="preserve"> </w:t>
            </w:r>
            <w:r w:rsidRPr="00F718C3">
              <w:t>мамы</w:t>
            </w:r>
            <w:r w:rsidRPr="00F718C3">
              <w:rPr>
                <w:spacing w:val="52"/>
              </w:rPr>
              <w:t xml:space="preserve"> </w:t>
            </w:r>
            <w:r w:rsidRPr="00F718C3">
              <w:t>и</w:t>
            </w:r>
            <w:r w:rsidRPr="00F718C3">
              <w:rPr>
                <w:spacing w:val="57"/>
              </w:rPr>
              <w:t xml:space="preserve"> </w:t>
            </w:r>
            <w:r w:rsidRPr="00F718C3">
              <w:t>бабушки»</w:t>
            </w:r>
          </w:p>
          <w:p w:rsidR="00E54066" w:rsidRPr="00F718C3" w:rsidRDefault="00E54066" w:rsidP="00233513">
            <w:pPr>
              <w:spacing w:before="10"/>
              <w:rPr>
                <w:b/>
              </w:rPr>
            </w:pPr>
          </w:p>
          <w:p w:rsidR="00E54066" w:rsidRPr="00F718C3" w:rsidRDefault="00E54066" w:rsidP="00233513">
            <w:pPr>
              <w:spacing w:line="237" w:lineRule="auto"/>
              <w:ind w:left="120" w:right="669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«Вежливый продавец»</w:t>
            </w:r>
          </w:p>
          <w:p w:rsidR="00E54066" w:rsidRPr="00F718C3" w:rsidRDefault="00E54066" w:rsidP="00233513">
            <w:pPr>
              <w:spacing w:before="35" w:line="237" w:lineRule="auto"/>
              <w:ind w:left="120" w:right="233"/>
            </w:pPr>
            <w:r w:rsidRPr="00F718C3">
              <w:t xml:space="preserve">Беседа «Люби и знай родной свой </w:t>
            </w:r>
            <w:r w:rsidRPr="00F718C3">
              <w:rPr>
                <w:spacing w:val="-58"/>
              </w:rPr>
              <w:t xml:space="preserve"> </w:t>
            </w:r>
            <w:r w:rsidRPr="00F718C3">
              <w:t>край»</w:t>
            </w:r>
          </w:p>
          <w:p w:rsidR="00E54066" w:rsidRPr="00F718C3" w:rsidRDefault="00E54066" w:rsidP="00233513">
            <w:pPr>
              <w:spacing w:before="201"/>
              <w:ind w:left="120"/>
            </w:pPr>
          </w:p>
        </w:tc>
        <w:tc>
          <w:tcPr>
            <w:tcW w:w="269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6" w:right="-87"/>
            </w:pPr>
            <w:r w:rsidRPr="00F718C3">
              <w:t>Беседа «Наши мамы и</w:t>
            </w:r>
            <w:r w:rsidRPr="00F718C3">
              <w:rPr>
                <w:spacing w:val="-57"/>
              </w:rPr>
              <w:t xml:space="preserve"> </w:t>
            </w:r>
            <w:r w:rsidRPr="00F718C3">
              <w:t>бабушки»</w:t>
            </w:r>
          </w:p>
          <w:p w:rsidR="00E54066" w:rsidRPr="00F718C3" w:rsidRDefault="00E54066" w:rsidP="00233513">
            <w:pPr>
              <w:spacing w:before="200" w:line="242" w:lineRule="auto"/>
              <w:ind w:left="116" w:right="240"/>
            </w:pPr>
            <w:r w:rsidRPr="00F718C3">
              <w:t>Изготовление подарков для мам</w:t>
            </w:r>
          </w:p>
          <w:p w:rsidR="00E54066" w:rsidRPr="00F718C3" w:rsidRDefault="00E54066" w:rsidP="00233513">
            <w:pPr>
              <w:spacing w:before="35" w:line="237" w:lineRule="auto"/>
              <w:ind w:right="703"/>
            </w:pPr>
            <w:r w:rsidRPr="00F718C3">
              <w:t>Беседа «Люби</w:t>
            </w:r>
            <w:r w:rsidRPr="00F718C3">
              <w:rPr>
                <w:spacing w:val="2"/>
              </w:rPr>
              <w:t xml:space="preserve"> </w:t>
            </w:r>
            <w:r w:rsidRPr="00F718C3">
              <w:t>и</w:t>
            </w:r>
            <w:r w:rsidRPr="00F718C3">
              <w:rPr>
                <w:spacing w:val="2"/>
              </w:rPr>
              <w:t xml:space="preserve"> </w:t>
            </w:r>
            <w:r w:rsidRPr="00F718C3">
              <w:t>знай</w:t>
            </w:r>
            <w:r w:rsidRPr="00F718C3">
              <w:rPr>
                <w:spacing w:val="1"/>
              </w:rPr>
              <w:t xml:space="preserve"> </w:t>
            </w:r>
            <w:r w:rsidRPr="00F718C3">
              <w:t>родной свой</w:t>
            </w:r>
            <w:r w:rsidRPr="00F718C3">
              <w:rPr>
                <w:spacing w:val="-11"/>
              </w:rPr>
              <w:t xml:space="preserve"> </w:t>
            </w:r>
            <w:r w:rsidRPr="00F718C3">
              <w:t>край»</w:t>
            </w:r>
          </w:p>
          <w:p w:rsidR="00E54066" w:rsidRPr="00F718C3" w:rsidRDefault="00E54066" w:rsidP="00233513">
            <w:pPr>
              <w:spacing w:before="203" w:line="237" w:lineRule="auto"/>
              <w:ind w:left="116" w:right="521"/>
            </w:pPr>
          </w:p>
        </w:tc>
        <w:tc>
          <w:tcPr>
            <w:tcW w:w="2976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3"/>
              <w:ind w:left="180"/>
            </w:pPr>
          </w:p>
          <w:p w:rsidR="00E54066" w:rsidRPr="00F718C3" w:rsidRDefault="00E54066" w:rsidP="00233513">
            <w:pPr>
              <w:spacing w:before="33"/>
              <w:ind w:left="180"/>
            </w:pPr>
            <w:r w:rsidRPr="00F718C3">
              <w:t>Тематическое мероприятие «Мамочка</w:t>
            </w:r>
            <w:r w:rsidRPr="00F718C3">
              <w:rPr>
                <w:spacing w:val="58"/>
              </w:rPr>
              <w:t xml:space="preserve"> </w:t>
            </w:r>
            <w:r w:rsidRPr="00F718C3">
              <w:t>любимая»</w:t>
            </w:r>
          </w:p>
          <w:p w:rsidR="00E54066" w:rsidRPr="00F718C3" w:rsidRDefault="00E54066" w:rsidP="00233513">
            <w:pPr>
              <w:spacing w:before="203" w:line="237" w:lineRule="auto"/>
              <w:ind w:left="113" w:right="1016"/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15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знатоков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родного</w:t>
            </w:r>
            <w:proofErr w:type="spellEnd"/>
            <w:r w:rsidRPr="00F718C3">
              <w:t xml:space="preserve"> </w:t>
            </w:r>
            <w:proofErr w:type="spellStart"/>
            <w:r w:rsidRPr="00F718C3">
              <w:rPr>
                <w:lang w:val="en-US"/>
              </w:rPr>
              <w:t>края</w:t>
            </w:r>
            <w:proofErr w:type="spellEnd"/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3"/>
              <w:ind w:left="123"/>
            </w:pPr>
          </w:p>
          <w:p w:rsidR="00E54066" w:rsidRPr="00F718C3" w:rsidRDefault="00E54066" w:rsidP="00233513">
            <w:pPr>
              <w:spacing w:before="33"/>
              <w:ind w:left="123"/>
            </w:pPr>
            <w:r w:rsidRPr="00F718C3">
              <w:t>Тематическое мероприятие  «Мамочка</w:t>
            </w:r>
            <w:r w:rsidRPr="00F718C3">
              <w:rPr>
                <w:spacing w:val="-3"/>
              </w:rPr>
              <w:t xml:space="preserve"> </w:t>
            </w:r>
            <w:r w:rsidRPr="00F718C3">
              <w:t>любимая»</w:t>
            </w:r>
          </w:p>
          <w:p w:rsidR="00E54066" w:rsidRPr="00F718C3" w:rsidRDefault="00E54066" w:rsidP="00233513">
            <w:pPr>
              <w:spacing w:before="7"/>
              <w:rPr>
                <w:b/>
              </w:rPr>
            </w:pPr>
          </w:p>
          <w:p w:rsidR="00E54066" w:rsidRPr="00F718C3" w:rsidRDefault="00E54066" w:rsidP="00F718C3">
            <w:pPr>
              <w:spacing w:before="1"/>
              <w:ind w:left="123" w:right="468"/>
            </w:pPr>
            <w:r w:rsidRPr="00F718C3">
              <w:t>Изготовление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сувениров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к 8Март</w:t>
            </w:r>
            <w:proofErr w:type="gramStart"/>
            <w:r w:rsidRPr="00F718C3">
              <w:rPr>
                <w:spacing w:val="-1"/>
              </w:rPr>
              <w:t>а(</w:t>
            </w:r>
            <w:proofErr w:type="gramEnd"/>
            <w:r w:rsidRPr="00F718C3">
              <w:rPr>
                <w:spacing w:val="-1"/>
              </w:rPr>
              <w:t>подарки</w:t>
            </w:r>
            <w:r w:rsidRPr="00F718C3">
              <w:rPr>
                <w:spacing w:val="-57"/>
              </w:rPr>
              <w:t xml:space="preserve"> </w:t>
            </w:r>
            <w:r w:rsidRPr="00F718C3">
              <w:t>мамами</w:t>
            </w:r>
            <w:r w:rsidRPr="00F718C3">
              <w:rPr>
                <w:spacing w:val="1"/>
              </w:rPr>
              <w:t xml:space="preserve"> </w:t>
            </w:r>
            <w:r w:rsidRPr="00F718C3">
              <w:t>бабушкам)</w:t>
            </w:r>
            <w:r w:rsidRPr="00F718C3">
              <w:rPr>
                <w:spacing w:val="1"/>
              </w:rPr>
              <w:t xml:space="preserve"> </w:t>
            </w:r>
          </w:p>
        </w:tc>
      </w:tr>
      <w:tr w:rsidR="00E54066" w:rsidRPr="00F718C3" w:rsidTr="00CF7C84">
        <w:trPr>
          <w:trHeight w:val="1064"/>
        </w:trPr>
        <w:tc>
          <w:tcPr>
            <w:tcW w:w="1416" w:type="dxa"/>
            <w:vMerge/>
          </w:tcPr>
          <w:p w:rsidR="00E54066" w:rsidRPr="00F718C3" w:rsidRDefault="00E54066" w:rsidP="00233513"/>
        </w:tc>
        <w:tc>
          <w:tcPr>
            <w:tcW w:w="2691" w:type="dxa"/>
            <w:vMerge/>
            <w:tcBorders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1"/>
              <w:ind w:left="115"/>
            </w:pPr>
          </w:p>
        </w:tc>
        <w:tc>
          <w:tcPr>
            <w:tcW w:w="31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1"/>
              <w:ind w:left="120"/>
            </w:pPr>
          </w:p>
        </w:tc>
        <w:tc>
          <w:tcPr>
            <w:tcW w:w="26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3" w:line="237" w:lineRule="auto"/>
              <w:ind w:left="116" w:right="521"/>
            </w:pPr>
          </w:p>
        </w:tc>
        <w:tc>
          <w:tcPr>
            <w:tcW w:w="29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3" w:line="237" w:lineRule="auto"/>
              <w:ind w:left="113" w:right="1016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3" w:line="237" w:lineRule="auto"/>
              <w:ind w:left="123" w:right="484"/>
            </w:pPr>
            <w:r w:rsidRPr="00F718C3">
              <w:t>Конкурс знатоков</w:t>
            </w:r>
            <w:r w:rsidRPr="00F718C3">
              <w:rPr>
                <w:spacing w:val="-57"/>
              </w:rPr>
              <w:t xml:space="preserve"> </w:t>
            </w:r>
            <w:r w:rsidRPr="00F718C3">
              <w:t>родного</w:t>
            </w:r>
            <w:r w:rsidRPr="00F718C3">
              <w:rPr>
                <w:spacing w:val="1"/>
              </w:rPr>
              <w:t xml:space="preserve"> </w:t>
            </w:r>
            <w:r w:rsidRPr="00F718C3">
              <w:t>края</w:t>
            </w:r>
          </w:p>
        </w:tc>
      </w:tr>
      <w:tr w:rsidR="00E54066" w:rsidRPr="00F718C3" w:rsidTr="00CF7C84">
        <w:trPr>
          <w:trHeight w:val="1155"/>
        </w:trPr>
        <w:tc>
          <w:tcPr>
            <w:tcW w:w="1416" w:type="dxa"/>
            <w:vMerge w:val="restart"/>
          </w:tcPr>
          <w:p w:rsidR="00E54066" w:rsidRPr="00F718C3" w:rsidRDefault="00E54066" w:rsidP="00233513">
            <w:pPr>
              <w:spacing w:before="35"/>
              <w:ind w:left="333" w:right="26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Апрель</w:t>
            </w:r>
            <w:proofErr w:type="spellEnd"/>
          </w:p>
        </w:tc>
        <w:tc>
          <w:tcPr>
            <w:tcW w:w="2691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/>
              <w:ind w:left="115"/>
            </w:pPr>
            <w:r w:rsidRPr="00F718C3">
              <w:t>Тематический день «День</w:t>
            </w:r>
            <w:r w:rsidRPr="00F718C3">
              <w:rPr>
                <w:spacing w:val="57"/>
              </w:rPr>
              <w:t xml:space="preserve"> </w:t>
            </w:r>
            <w:r w:rsidRPr="00F718C3">
              <w:t>космонавтики»</w:t>
            </w:r>
          </w:p>
          <w:p w:rsidR="00E54066" w:rsidRPr="00F718C3" w:rsidRDefault="00E54066" w:rsidP="00233513">
            <w:pPr>
              <w:spacing w:before="4"/>
              <w:rPr>
                <w:b/>
              </w:rPr>
            </w:pPr>
          </w:p>
          <w:p w:rsidR="00E54066" w:rsidRPr="00F718C3" w:rsidRDefault="00E54066" w:rsidP="00233513">
            <w:pPr>
              <w:spacing w:line="237" w:lineRule="auto"/>
              <w:ind w:left="115" w:right="1181"/>
            </w:pP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8" w:line="237" w:lineRule="auto"/>
              <w:ind w:left="120" w:right="535"/>
            </w:pPr>
            <w:r w:rsidRPr="00F718C3">
              <w:t>Тематический день «День космонавтики»</w:t>
            </w:r>
            <w:r w:rsidRPr="00F718C3">
              <w:rPr>
                <w:spacing w:val="1"/>
              </w:rPr>
              <w:t xml:space="preserve"> 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/>
              <w:ind w:left="116"/>
            </w:pPr>
            <w:r w:rsidRPr="00F718C3">
              <w:t>Тематический день «День</w:t>
            </w:r>
            <w:r w:rsidRPr="00F718C3">
              <w:rPr>
                <w:spacing w:val="-2"/>
              </w:rPr>
              <w:t xml:space="preserve"> </w:t>
            </w:r>
            <w:r w:rsidRPr="00F718C3">
              <w:t>космонавтики»</w:t>
            </w:r>
          </w:p>
          <w:p w:rsidR="00E54066" w:rsidRPr="00F718C3" w:rsidRDefault="00E54066" w:rsidP="00233513">
            <w:pPr>
              <w:spacing w:before="8"/>
              <w:rPr>
                <w:b/>
              </w:rPr>
            </w:pPr>
          </w:p>
          <w:p w:rsidR="00E54066" w:rsidRPr="00F718C3" w:rsidRDefault="00E54066" w:rsidP="00233513">
            <w:pPr>
              <w:spacing w:line="242" w:lineRule="auto"/>
              <w:ind w:left="116" w:right="637" w:firstLine="62"/>
            </w:pPr>
            <w:r w:rsidRPr="00F718C3">
              <w:t>Просмотр видеофильма «Наши космонавты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t xml:space="preserve">Тематическая экскурсия в 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5"/>
              <w:ind w:left="113"/>
            </w:pPr>
          </w:p>
          <w:p w:rsidR="00E54066" w:rsidRPr="00F718C3" w:rsidRDefault="00E54066" w:rsidP="00233513">
            <w:pPr>
              <w:spacing w:before="35"/>
              <w:ind w:left="113"/>
            </w:pPr>
            <w:r w:rsidRPr="00F718C3">
              <w:t>Тематический день «День</w:t>
            </w:r>
            <w:r w:rsidRPr="00F718C3">
              <w:rPr>
                <w:spacing w:val="-2"/>
              </w:rPr>
              <w:t xml:space="preserve"> </w:t>
            </w:r>
            <w:r w:rsidRPr="00F718C3">
              <w:t>космонавтики»</w:t>
            </w:r>
          </w:p>
          <w:p w:rsidR="00E54066" w:rsidRPr="00F718C3" w:rsidRDefault="00E54066" w:rsidP="00233513">
            <w:pPr>
              <w:spacing w:before="4"/>
              <w:rPr>
                <w:b/>
              </w:rPr>
            </w:pPr>
          </w:p>
          <w:p w:rsidR="00E54066" w:rsidRPr="00F718C3" w:rsidRDefault="00E54066" w:rsidP="00233513">
            <w:pPr>
              <w:spacing w:line="237" w:lineRule="auto"/>
              <w:ind w:left="113" w:right="924" w:firstLine="62"/>
            </w:pPr>
            <w:r w:rsidRPr="00F718C3">
              <w:t xml:space="preserve">Презентация «Наш </w:t>
            </w:r>
            <w:r w:rsidRPr="00F718C3">
              <w:lastRenderedPageBreak/>
              <w:t>космос»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 w:line="237" w:lineRule="auto"/>
              <w:ind w:left="113" w:right="271"/>
            </w:pPr>
            <w:r w:rsidRPr="00F718C3">
              <w:lastRenderedPageBreak/>
              <w:t>Тематическая 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E54066" w:rsidRPr="00F718C3" w:rsidRDefault="00E54066" w:rsidP="00233513">
            <w:pPr>
              <w:spacing w:before="38" w:line="237" w:lineRule="auto"/>
              <w:ind w:left="123" w:right="699"/>
            </w:pPr>
          </w:p>
          <w:p w:rsidR="00E54066" w:rsidRPr="00F718C3" w:rsidRDefault="00E54066" w:rsidP="00233513">
            <w:pPr>
              <w:spacing w:before="38" w:line="237" w:lineRule="auto"/>
              <w:ind w:left="123" w:right="699"/>
            </w:pPr>
            <w:r w:rsidRPr="00F718C3">
              <w:t>Тематический день «День</w:t>
            </w:r>
            <w:r w:rsidRPr="00F718C3">
              <w:rPr>
                <w:spacing w:val="1"/>
              </w:rPr>
              <w:t xml:space="preserve"> </w:t>
            </w:r>
            <w:r w:rsidRPr="00F718C3">
              <w:t>космонавтики»</w:t>
            </w:r>
          </w:p>
          <w:p w:rsidR="00E54066" w:rsidRPr="00F718C3" w:rsidRDefault="00E54066" w:rsidP="00233513">
            <w:pPr>
              <w:spacing w:before="207" w:line="237" w:lineRule="auto"/>
              <w:ind w:left="123" w:right="534"/>
            </w:pPr>
            <w:r w:rsidRPr="00F718C3">
              <w:lastRenderedPageBreak/>
              <w:t>Человек космоса</w:t>
            </w:r>
            <w:r w:rsidRPr="00F718C3">
              <w:rPr>
                <w:spacing w:val="-57"/>
              </w:rPr>
              <w:t xml:space="preserve"> </w:t>
            </w:r>
            <w:proofErr w:type="spellStart"/>
            <w:r w:rsidRPr="00F718C3">
              <w:t>Ю.Гагарин</w:t>
            </w:r>
            <w:proofErr w:type="spellEnd"/>
          </w:p>
        </w:tc>
      </w:tr>
      <w:tr w:rsidR="00E54066" w:rsidRPr="00F718C3" w:rsidTr="00CF7C84">
        <w:trPr>
          <w:trHeight w:val="526"/>
        </w:trPr>
        <w:tc>
          <w:tcPr>
            <w:tcW w:w="1416" w:type="dxa"/>
            <w:vMerge/>
          </w:tcPr>
          <w:p w:rsidR="00E54066" w:rsidRPr="00F718C3" w:rsidRDefault="00E54066" w:rsidP="00233513">
            <w:pPr>
              <w:spacing w:before="35"/>
              <w:ind w:left="333" w:right="267"/>
            </w:pPr>
          </w:p>
        </w:tc>
        <w:tc>
          <w:tcPr>
            <w:tcW w:w="2691" w:type="dxa"/>
            <w:vMerge/>
            <w:tcBorders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5"/>
              <w:ind w:left="115"/>
            </w:pPr>
          </w:p>
        </w:tc>
        <w:tc>
          <w:tcPr>
            <w:tcW w:w="11202" w:type="dxa"/>
            <w:gridSpan w:val="4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07" w:line="237" w:lineRule="auto"/>
              <w:ind w:left="123" w:right="534"/>
            </w:pPr>
            <w:r w:rsidRPr="00F718C3">
              <w:t>Познавательное развлечение «Мы юные космонавты»</w:t>
            </w:r>
          </w:p>
        </w:tc>
      </w:tr>
    </w:tbl>
    <w:p/>
    <w:tbl>
      <w:tblPr>
        <w:tblStyle w:val="TableNormal1"/>
        <w:tblpPr w:leftFromText="180" w:rightFromText="180" w:vertAnchor="text" w:horzAnchor="margin" w:tblpY="7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693"/>
        <w:gridCol w:w="3125"/>
        <w:gridCol w:w="2692"/>
        <w:gridCol w:w="2976"/>
        <w:gridCol w:w="2409"/>
      </w:tblGrid>
      <w:tr w:rsidR="00CF7C84" w:rsidRPr="00F718C3" w:rsidTr="00CF7C84">
        <w:trPr>
          <w:trHeight w:val="915"/>
        </w:trPr>
        <w:tc>
          <w:tcPr>
            <w:tcW w:w="1416" w:type="dxa"/>
            <w:vMerge w:val="restart"/>
            <w:tcBorders>
              <w:top w:val="single" w:sz="4" w:space="0" w:color="auto"/>
            </w:tcBorders>
          </w:tcPr>
          <w:p w:rsidR="00CF7C84" w:rsidRPr="00F718C3" w:rsidRDefault="00CF7C84" w:rsidP="00CF7C84"/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3" w:line="237" w:lineRule="auto"/>
              <w:ind w:left="117" w:right="1416" w:firstLine="62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1" w:line="237" w:lineRule="auto"/>
              <w:ind w:left="121" w:right="307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«Мы космонавты»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0"/>
              <w:ind w:left="117"/>
              <w:rPr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9"/>
              <w:ind w:left="113"/>
            </w:pPr>
            <w:r w:rsidRPr="00F718C3">
              <w:t>Конкурс</w:t>
            </w:r>
            <w:r w:rsidRPr="00F718C3">
              <w:rPr>
                <w:spacing w:val="-2"/>
              </w:rPr>
              <w:t xml:space="preserve"> </w:t>
            </w:r>
            <w:r w:rsidRPr="00F718C3">
              <w:t>проектов</w:t>
            </w:r>
          </w:p>
          <w:p w:rsidR="00CF7C84" w:rsidRPr="00F718C3" w:rsidRDefault="00CF7C84" w:rsidP="00CF7C84">
            <w:pPr>
              <w:spacing w:before="43" w:line="237" w:lineRule="auto"/>
              <w:ind w:left="113" w:right="494"/>
            </w:pPr>
            <w:r w:rsidRPr="00F718C3">
              <w:t>«Природные богатства</w:t>
            </w:r>
            <w:r w:rsidRPr="00F718C3">
              <w:rPr>
                <w:spacing w:val="-57"/>
              </w:rPr>
              <w:t xml:space="preserve"> </w:t>
            </w:r>
            <w:r w:rsidRPr="00F718C3">
              <w:t>России»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9"/>
              <w:ind w:left="124"/>
            </w:pPr>
            <w:r w:rsidRPr="00F718C3">
              <w:t>Конкурс</w:t>
            </w:r>
            <w:r w:rsidRPr="00F718C3">
              <w:rPr>
                <w:spacing w:val="-5"/>
              </w:rPr>
              <w:t xml:space="preserve"> </w:t>
            </w:r>
            <w:r w:rsidRPr="00F718C3">
              <w:t>проектов</w:t>
            </w:r>
          </w:p>
          <w:p w:rsidR="00CF7C84" w:rsidRPr="00F718C3" w:rsidRDefault="00CF7C84" w:rsidP="00CF7C84">
            <w:pPr>
              <w:spacing w:before="40" w:line="276" w:lineRule="auto"/>
              <w:ind w:left="124" w:right="178"/>
            </w:pPr>
            <w:r w:rsidRPr="00F718C3">
              <w:t>«Природные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Богатства</w:t>
            </w:r>
            <w:r w:rsidRPr="00F718C3">
              <w:rPr>
                <w:spacing w:val="-7"/>
              </w:rPr>
              <w:t xml:space="preserve"> </w:t>
            </w:r>
            <w:r w:rsidRPr="00F718C3">
              <w:t>России»</w:t>
            </w:r>
          </w:p>
        </w:tc>
      </w:tr>
      <w:tr w:rsidR="00CF7C84" w:rsidRPr="00F718C3" w:rsidTr="00CF7C84">
        <w:trPr>
          <w:trHeight w:val="265"/>
        </w:trPr>
        <w:tc>
          <w:tcPr>
            <w:tcW w:w="1416" w:type="dxa"/>
            <w:vMerge/>
          </w:tcPr>
          <w:p w:rsidR="00CF7C84" w:rsidRPr="00F718C3" w:rsidRDefault="00CF7C84" w:rsidP="00CF7C84"/>
        </w:tc>
        <w:tc>
          <w:tcPr>
            <w:tcW w:w="2693" w:type="dxa"/>
            <w:tcBorders>
              <w:top w:val="single" w:sz="4" w:space="0" w:color="auto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3" w:line="237" w:lineRule="auto"/>
              <w:ind w:left="117" w:right="1416" w:firstLine="62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1" w:line="237" w:lineRule="auto"/>
              <w:ind w:left="121" w:right="307"/>
            </w:pPr>
          </w:p>
        </w:tc>
        <w:tc>
          <w:tcPr>
            <w:tcW w:w="2692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0"/>
              <w:ind w:left="117"/>
            </w:pPr>
          </w:p>
        </w:tc>
        <w:tc>
          <w:tcPr>
            <w:tcW w:w="5385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0" w:line="276" w:lineRule="auto"/>
              <w:ind w:left="124" w:right="178"/>
            </w:pPr>
            <w:r w:rsidRPr="00F718C3">
              <w:t>Участие в мероприятиях Пасхальный благовест</w:t>
            </w:r>
          </w:p>
        </w:tc>
      </w:tr>
      <w:tr w:rsidR="00CF7C84" w:rsidRPr="00F718C3" w:rsidTr="00CF7C84">
        <w:trPr>
          <w:trHeight w:val="2744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4"/>
              <w:ind w:left="237" w:right="16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Май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4"/>
              <w:ind w:left="120"/>
            </w:pPr>
            <w:r w:rsidRPr="00F718C3">
              <w:t>Праздник</w:t>
            </w:r>
          </w:p>
          <w:p w:rsidR="00CF7C84" w:rsidRPr="00F718C3" w:rsidRDefault="00CF7C84" w:rsidP="00CF7C84">
            <w:pPr>
              <w:spacing w:before="1"/>
              <w:ind w:left="120"/>
            </w:pPr>
            <w:r w:rsidRPr="00F718C3">
              <w:t>«День</w:t>
            </w:r>
            <w:r w:rsidRPr="00F718C3">
              <w:rPr>
                <w:spacing w:val="-3"/>
              </w:rPr>
              <w:t xml:space="preserve"> </w:t>
            </w:r>
            <w:r w:rsidRPr="00F718C3">
              <w:t>Победы»</w:t>
            </w:r>
          </w:p>
          <w:p w:rsidR="00CF7C84" w:rsidRPr="00F718C3" w:rsidRDefault="00CF7C84" w:rsidP="00CF7C84">
            <w:pPr>
              <w:rPr>
                <w:b/>
              </w:rPr>
            </w:pPr>
          </w:p>
          <w:p w:rsidR="00CF7C84" w:rsidRPr="00F718C3" w:rsidRDefault="00CF7C84" w:rsidP="00CF7C84">
            <w:pPr>
              <w:spacing w:before="1"/>
              <w:ind w:left="120" w:right="881"/>
            </w:pP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4"/>
              <w:ind w:left="121"/>
            </w:pPr>
            <w:r w:rsidRPr="00F718C3">
              <w:t>Праздник</w:t>
            </w:r>
          </w:p>
          <w:p w:rsidR="00CF7C84" w:rsidRPr="00F718C3" w:rsidRDefault="00CF7C84" w:rsidP="00CF7C84">
            <w:pPr>
              <w:spacing w:before="1"/>
              <w:ind w:left="188"/>
            </w:pPr>
            <w:r w:rsidRPr="00F718C3">
              <w:t>«</w:t>
            </w:r>
            <w:proofErr w:type="spellStart"/>
            <w:r w:rsidRPr="00F718C3">
              <w:t>ДеньПобеды</w:t>
            </w:r>
            <w:proofErr w:type="spellEnd"/>
            <w:r w:rsidRPr="00F718C3">
              <w:t>»</w:t>
            </w:r>
          </w:p>
          <w:p w:rsidR="00CF7C84" w:rsidRPr="00F718C3" w:rsidRDefault="00CF7C84" w:rsidP="00CF7C84">
            <w:pPr>
              <w:rPr>
                <w:b/>
              </w:rPr>
            </w:pPr>
          </w:p>
          <w:p w:rsidR="00CF7C84" w:rsidRPr="00F718C3" w:rsidRDefault="00CF7C84" w:rsidP="00CF7C84">
            <w:pPr>
              <w:spacing w:before="1"/>
              <w:ind w:left="121" w:right="1551"/>
            </w:pPr>
            <w:r w:rsidRPr="00F718C3">
              <w:t>«Их</w:t>
            </w:r>
            <w:r w:rsidRPr="00F718C3">
              <w:rPr>
                <w:spacing w:val="-15"/>
              </w:rPr>
              <w:t xml:space="preserve"> </w:t>
            </w:r>
            <w:r w:rsidRPr="00F718C3">
              <w:t>подвигам</w:t>
            </w:r>
            <w:r w:rsidRPr="00F718C3">
              <w:rPr>
                <w:spacing w:val="-57"/>
              </w:rPr>
              <w:t xml:space="preserve"> </w:t>
            </w:r>
            <w:r w:rsidRPr="00F718C3">
              <w:t>гордятся</w:t>
            </w:r>
          </w:p>
          <w:p w:rsidR="00CF7C84" w:rsidRPr="00F718C3" w:rsidRDefault="00CF7C84" w:rsidP="00CF7C84">
            <w:pPr>
              <w:spacing w:line="242" w:lineRule="auto"/>
              <w:ind w:left="121" w:right="799"/>
            </w:pPr>
            <w:r w:rsidRPr="00F718C3">
              <w:rPr>
                <w:spacing w:val="-1"/>
              </w:rPr>
              <w:t>внуки» Презентация</w:t>
            </w:r>
          </w:p>
          <w:p w:rsidR="00CF7C84" w:rsidRPr="00F718C3" w:rsidRDefault="00CF7C84" w:rsidP="00CF7C84">
            <w:pPr>
              <w:spacing w:before="192"/>
              <w:ind w:left="121"/>
            </w:pPr>
            <w:r w:rsidRPr="00F718C3">
              <w:t>Участие в акции «Бессмертный</w:t>
            </w:r>
            <w:r w:rsidRPr="00F718C3">
              <w:rPr>
                <w:spacing w:val="-1"/>
              </w:rPr>
              <w:t xml:space="preserve"> </w:t>
            </w:r>
            <w:r w:rsidRPr="00F718C3">
              <w:t>полк»</w:t>
            </w:r>
          </w:p>
          <w:p w:rsidR="00CF7C84" w:rsidRPr="00F718C3" w:rsidRDefault="00CF7C84" w:rsidP="00CF7C84">
            <w:pPr>
              <w:spacing w:before="43" w:line="237" w:lineRule="auto"/>
              <w:ind w:left="121" w:right="822"/>
            </w:pP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4"/>
              <w:ind w:left="117"/>
            </w:pPr>
            <w:r w:rsidRPr="00F718C3">
              <w:t>Праздник</w:t>
            </w:r>
          </w:p>
          <w:p w:rsidR="00CF7C84" w:rsidRPr="00F718C3" w:rsidRDefault="00CF7C84" w:rsidP="00CF7C84">
            <w:pPr>
              <w:spacing w:before="1"/>
              <w:ind w:left="117"/>
            </w:pPr>
            <w:r w:rsidRPr="00F718C3">
              <w:t>«День</w:t>
            </w:r>
            <w:r w:rsidRPr="00F718C3">
              <w:rPr>
                <w:spacing w:val="-3"/>
              </w:rPr>
              <w:t xml:space="preserve"> </w:t>
            </w:r>
            <w:r w:rsidRPr="00F718C3">
              <w:t>Победы»</w:t>
            </w:r>
          </w:p>
          <w:p w:rsidR="00CF7C84" w:rsidRPr="00F718C3" w:rsidRDefault="00CF7C84" w:rsidP="00CF7C84">
            <w:pPr>
              <w:spacing w:before="205"/>
              <w:ind w:left="117"/>
            </w:pPr>
            <w:r w:rsidRPr="00F718C3">
              <w:t>«Их</w:t>
            </w:r>
            <w:r w:rsidRPr="00F718C3">
              <w:rPr>
                <w:spacing w:val="-10"/>
              </w:rPr>
              <w:t xml:space="preserve"> </w:t>
            </w:r>
            <w:r w:rsidRPr="00F718C3">
              <w:t>подвигам</w:t>
            </w:r>
            <w:r w:rsidRPr="00F718C3">
              <w:rPr>
                <w:spacing w:val="-7"/>
              </w:rPr>
              <w:t xml:space="preserve"> </w:t>
            </w:r>
            <w:r w:rsidRPr="00F718C3">
              <w:t>гордятся</w:t>
            </w:r>
            <w:r w:rsidRPr="00F718C3">
              <w:rPr>
                <w:spacing w:val="-57"/>
              </w:rPr>
              <w:t xml:space="preserve"> </w:t>
            </w:r>
            <w:r w:rsidRPr="00F718C3">
              <w:t>внуки» Презентация</w:t>
            </w:r>
          </w:p>
          <w:p w:rsidR="00CF7C84" w:rsidRPr="00F718C3" w:rsidRDefault="00CF7C84" w:rsidP="00CF7C84">
            <w:pPr>
              <w:spacing w:before="205"/>
              <w:ind w:left="117"/>
            </w:pPr>
            <w:r w:rsidRPr="00F718C3">
              <w:t>Участие в акции «Бессмертный</w:t>
            </w:r>
            <w:r w:rsidRPr="00F718C3">
              <w:rPr>
                <w:spacing w:val="-1"/>
              </w:rPr>
              <w:t xml:space="preserve"> </w:t>
            </w:r>
            <w:r w:rsidRPr="00F718C3">
              <w:t>полк»</w:t>
            </w:r>
          </w:p>
          <w:p w:rsidR="00CF7C84" w:rsidRPr="00F718C3" w:rsidRDefault="00CF7C84" w:rsidP="00CF7C84">
            <w:pPr>
              <w:spacing w:before="200"/>
              <w:ind w:left="117"/>
            </w:pP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CF7C84" w:rsidRPr="00F718C3" w:rsidRDefault="00CF7C84" w:rsidP="00CF7C84">
            <w:pPr>
              <w:spacing w:before="34"/>
              <w:ind w:left="113"/>
            </w:pPr>
          </w:p>
          <w:p w:rsidR="00CF7C84" w:rsidRPr="00F718C3" w:rsidRDefault="00CF7C84" w:rsidP="00CF7C84">
            <w:pPr>
              <w:spacing w:before="34"/>
              <w:ind w:left="113"/>
            </w:pPr>
            <w:r w:rsidRPr="00F718C3">
              <w:t>Праздник</w:t>
            </w:r>
          </w:p>
          <w:p w:rsidR="00CF7C84" w:rsidRPr="00F718C3" w:rsidRDefault="00CF7C84" w:rsidP="00CF7C84">
            <w:pPr>
              <w:spacing w:before="1"/>
              <w:ind w:left="113"/>
            </w:pPr>
            <w:r w:rsidRPr="00F718C3">
              <w:t>«День</w:t>
            </w:r>
            <w:r w:rsidRPr="00F718C3">
              <w:rPr>
                <w:spacing w:val="58"/>
              </w:rPr>
              <w:t xml:space="preserve"> </w:t>
            </w:r>
            <w:r w:rsidRPr="00F718C3">
              <w:t>Победы»</w:t>
            </w:r>
          </w:p>
          <w:p w:rsidR="00CF7C84" w:rsidRPr="00F718C3" w:rsidRDefault="00CF7C84" w:rsidP="00CF7C84">
            <w:pPr>
              <w:spacing w:before="205"/>
              <w:ind w:left="113"/>
            </w:pPr>
            <w:r w:rsidRPr="00F718C3">
              <w:t>Участие в акции «Бессмертный</w:t>
            </w:r>
            <w:r w:rsidRPr="00F718C3">
              <w:rPr>
                <w:spacing w:val="-1"/>
              </w:rPr>
              <w:t xml:space="preserve"> </w:t>
            </w:r>
            <w:r w:rsidRPr="00F718C3">
              <w:t>полк»</w:t>
            </w:r>
          </w:p>
          <w:p w:rsidR="00CF7C84" w:rsidRPr="00F718C3" w:rsidRDefault="00CF7C84" w:rsidP="00CF7C84">
            <w:pPr>
              <w:spacing w:before="200"/>
              <w:ind w:left="113"/>
            </w:pP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5" w:line="237" w:lineRule="auto"/>
              <w:ind w:left="113" w:right="271"/>
            </w:pPr>
            <w:r w:rsidRPr="00F718C3">
              <w:t>Экскурсия</w:t>
            </w:r>
            <w:r w:rsidRPr="00F718C3">
              <w:rPr>
                <w:spacing w:val="-4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краеведческий музей</w:t>
            </w:r>
          </w:p>
          <w:p w:rsidR="00CF7C84" w:rsidRPr="00F718C3" w:rsidRDefault="00CF7C84" w:rsidP="00CF7C84">
            <w:pPr>
              <w:spacing w:before="34"/>
              <w:ind w:left="124"/>
            </w:pPr>
          </w:p>
          <w:p w:rsidR="00CF7C84" w:rsidRPr="00F718C3" w:rsidRDefault="00CF7C84" w:rsidP="00CF7C84">
            <w:pPr>
              <w:spacing w:before="34"/>
              <w:ind w:left="124"/>
            </w:pPr>
            <w:r w:rsidRPr="00F718C3">
              <w:t>Праздник</w:t>
            </w:r>
          </w:p>
          <w:p w:rsidR="00CF7C84" w:rsidRPr="00F718C3" w:rsidRDefault="00CF7C84" w:rsidP="00CF7C84">
            <w:pPr>
              <w:spacing w:line="237" w:lineRule="auto"/>
              <w:ind w:left="124" w:right="1334"/>
            </w:pPr>
            <w:r w:rsidRPr="00F718C3">
              <w:t>«День</w:t>
            </w:r>
            <w:r w:rsidRPr="00F718C3">
              <w:rPr>
                <w:spacing w:val="1"/>
              </w:rPr>
              <w:t xml:space="preserve"> </w:t>
            </w:r>
            <w:r w:rsidRPr="00F718C3">
              <w:t>Победы»</w:t>
            </w:r>
          </w:p>
          <w:p w:rsidR="00CF7C84" w:rsidRPr="00F718C3" w:rsidRDefault="00CF7C84" w:rsidP="00CF7C84">
            <w:pPr>
              <w:spacing w:before="207" w:line="237" w:lineRule="auto"/>
              <w:ind w:left="124" w:right="178" w:firstLine="62"/>
            </w:pPr>
            <w:r w:rsidRPr="00F718C3">
              <w:t>Беседа «Их подвигам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гордятся</w:t>
            </w:r>
            <w:r w:rsidRPr="00F718C3">
              <w:rPr>
                <w:spacing w:val="-11"/>
              </w:rPr>
              <w:t xml:space="preserve"> </w:t>
            </w:r>
            <w:r w:rsidRPr="00F718C3">
              <w:t>внуки»</w:t>
            </w:r>
          </w:p>
          <w:p w:rsidR="00CF7C84" w:rsidRPr="00F718C3" w:rsidRDefault="00CF7C84" w:rsidP="00CF7C84">
            <w:pPr>
              <w:spacing w:before="199"/>
              <w:ind w:left="124"/>
            </w:pPr>
            <w:r w:rsidRPr="00F718C3">
              <w:t>Участие в акции «Бессмертный</w:t>
            </w:r>
            <w:r w:rsidRPr="00F718C3">
              <w:rPr>
                <w:spacing w:val="-1"/>
              </w:rPr>
              <w:t xml:space="preserve"> </w:t>
            </w:r>
            <w:r w:rsidRPr="00F718C3">
              <w:t>полк»</w:t>
            </w:r>
          </w:p>
        </w:tc>
      </w:tr>
      <w:tr w:rsidR="00CF7C84" w:rsidRPr="00F718C3" w:rsidTr="00CF7C84">
        <w:trPr>
          <w:trHeight w:val="950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237" w:right="16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Июнь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120" w:right="129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  <w:p w:rsidR="00CF7C84" w:rsidRPr="00F718C3" w:rsidRDefault="00CF7C84" w:rsidP="00CF7C84">
            <w:pPr>
              <w:spacing w:line="272" w:lineRule="exact"/>
              <w:ind w:left="120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ДеньРоссии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12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spacing w:val="56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  <w:p w:rsidR="00CF7C84" w:rsidRPr="00F718C3" w:rsidRDefault="00CF7C84" w:rsidP="00CF7C84">
            <w:pPr>
              <w:spacing w:before="41"/>
              <w:ind w:left="121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spacing w:val="-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России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117" w:right="1298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  <w:p w:rsidR="00CF7C84" w:rsidRPr="00F718C3" w:rsidRDefault="00CF7C84" w:rsidP="00CF7C84">
            <w:pPr>
              <w:spacing w:line="272" w:lineRule="exact"/>
              <w:ind w:left="117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ДеньРоссии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11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  <w:p w:rsidR="00CF7C84" w:rsidRPr="00F718C3" w:rsidRDefault="00CF7C84" w:rsidP="00CF7C84">
            <w:pPr>
              <w:spacing w:before="41"/>
              <w:ind w:left="113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spacing w:val="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России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5" w:line="237" w:lineRule="auto"/>
              <w:ind w:left="124" w:right="332"/>
            </w:pPr>
            <w:r w:rsidRPr="00F718C3">
              <w:t>День защиты детей. Рисунки на асфальте</w:t>
            </w:r>
          </w:p>
        </w:tc>
      </w:tr>
      <w:tr w:rsidR="00CF7C84" w:rsidRPr="00F718C3" w:rsidTr="00CF7C84">
        <w:trPr>
          <w:trHeight w:val="590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/>
              <w:ind w:left="237" w:right="16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Июль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8" w:line="275" w:lineRule="exact"/>
              <w:ind w:left="120"/>
            </w:pPr>
            <w:r w:rsidRPr="00F718C3">
              <w:t>Праздник</w:t>
            </w:r>
            <w:r w:rsidRPr="00F718C3">
              <w:rPr>
                <w:spacing w:val="-5"/>
              </w:rPr>
              <w:t xml:space="preserve"> </w:t>
            </w:r>
            <w:r w:rsidRPr="00F718C3">
              <w:t>«Мама,</w:t>
            </w:r>
            <w:r w:rsidRPr="00F718C3">
              <w:rPr>
                <w:spacing w:val="-2"/>
              </w:rPr>
              <w:t xml:space="preserve"> </w:t>
            </w:r>
            <w:r w:rsidRPr="00F718C3">
              <w:t>папа</w:t>
            </w:r>
          </w:p>
          <w:p w:rsidR="00CF7C84" w:rsidRPr="00F718C3" w:rsidRDefault="00CF7C84" w:rsidP="00CF7C84">
            <w:pPr>
              <w:spacing w:line="267" w:lineRule="exact"/>
              <w:ind w:left="120"/>
            </w:pPr>
            <w:r w:rsidRPr="00F718C3">
              <w:t>,</w:t>
            </w:r>
            <w:proofErr w:type="gramStart"/>
            <w:r w:rsidRPr="00F718C3">
              <w:t>Я–наша</w:t>
            </w:r>
            <w:proofErr w:type="gramEnd"/>
            <w:r w:rsidRPr="00F718C3">
              <w:rPr>
                <w:spacing w:val="-3"/>
              </w:rPr>
              <w:t xml:space="preserve"> </w:t>
            </w:r>
            <w:r w:rsidRPr="00F718C3">
              <w:t>дружная</w:t>
            </w:r>
            <w:r w:rsidRPr="00F718C3">
              <w:rPr>
                <w:spacing w:val="-2"/>
              </w:rPr>
              <w:t xml:space="preserve"> </w:t>
            </w:r>
            <w:r w:rsidRPr="00F718C3">
              <w:t>семья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2" w:line="274" w:lineRule="exact"/>
              <w:ind w:left="121" w:right="180"/>
            </w:pPr>
            <w:r w:rsidRPr="00F718C3">
              <w:t>Праздник «Мама, папа, Я –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наша</w:t>
            </w:r>
            <w:r w:rsidRPr="00F718C3">
              <w:rPr>
                <w:spacing w:val="2"/>
              </w:rPr>
              <w:t xml:space="preserve"> </w:t>
            </w:r>
            <w:r w:rsidRPr="00F718C3">
              <w:t>дружная</w:t>
            </w:r>
            <w:r w:rsidRPr="00F718C3">
              <w:rPr>
                <w:spacing w:val="1"/>
              </w:rPr>
              <w:t xml:space="preserve"> </w:t>
            </w:r>
            <w:r w:rsidRPr="00F718C3">
              <w:t>семья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8"/>
              <w:ind w:left="128" w:right="12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Праздник«День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8"/>
              <w:ind w:left="11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Праздник«День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2" w:line="274" w:lineRule="exact"/>
              <w:ind w:left="124" w:right="654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Праздник«День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семьи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</w:tr>
      <w:tr w:rsidR="00CF7C84" w:rsidRPr="00F718C3" w:rsidTr="00CF7C84">
        <w:trPr>
          <w:trHeight w:val="959"/>
        </w:trPr>
        <w:tc>
          <w:tcPr>
            <w:tcW w:w="1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33"/>
              <w:ind w:left="237" w:right="17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Август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tabs>
                <w:tab w:val="left" w:pos="2221"/>
                <w:tab w:val="left" w:pos="2647"/>
                <w:tab w:val="left" w:pos="2693"/>
              </w:tabs>
              <w:spacing w:before="35" w:line="237" w:lineRule="auto"/>
              <w:ind w:left="120" w:right="46"/>
            </w:pPr>
            <w:r w:rsidRPr="00F718C3">
              <w:t>Рисование мелом на асфальте «Конкурс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творчества»</w:t>
            </w:r>
          </w:p>
        </w:tc>
        <w:tc>
          <w:tcPr>
            <w:tcW w:w="31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Рисование мелом на асфальте «Конкурс детского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творчества»</w:t>
            </w:r>
          </w:p>
        </w:tc>
        <w:tc>
          <w:tcPr>
            <w:tcW w:w="26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Рисование мелом на асфальте «Конкурс детского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творчества»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Рисование мелом на асфальте «Конкурс детского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творчества»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Рисование мелом на асфальте «Конкурс детского</w:t>
            </w:r>
            <w:r w:rsidRPr="00F718C3">
              <w:rPr>
                <w:rFonts w:ascii="Calibri" w:eastAsia="Calibri" w:hAnsi="Calibri"/>
                <w:spacing w:val="-57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творчества»</w:t>
            </w:r>
          </w:p>
        </w:tc>
      </w:tr>
      <w:tr w:rsidR="00CF7C84" w:rsidRPr="00F718C3" w:rsidTr="00CF7C84">
        <w:trPr>
          <w:trHeight w:val="302"/>
        </w:trPr>
        <w:tc>
          <w:tcPr>
            <w:tcW w:w="15311" w:type="dxa"/>
            <w:gridSpan w:val="6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3" w:line="240" w:lineRule="exact"/>
              <w:ind w:left="6132" w:right="6066"/>
              <w:rPr>
                <w:b/>
                <w:lang w:val="en-US"/>
              </w:rPr>
            </w:pPr>
            <w:r w:rsidRPr="00F718C3">
              <w:rPr>
                <w:b/>
                <w:lang w:val="en-US"/>
              </w:rPr>
              <w:t>«</w:t>
            </w:r>
            <w:proofErr w:type="spellStart"/>
            <w:r w:rsidRPr="00F718C3">
              <w:rPr>
                <w:b/>
                <w:lang w:val="en-US"/>
              </w:rPr>
              <w:t>Конкурсное</w:t>
            </w:r>
            <w:proofErr w:type="spellEnd"/>
            <w:r w:rsidRPr="00F718C3">
              <w:rPr>
                <w:b/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движение</w:t>
            </w:r>
            <w:proofErr w:type="spellEnd"/>
            <w:r w:rsidRPr="00F718C3">
              <w:rPr>
                <w:b/>
                <w:lang w:val="en-US"/>
              </w:rPr>
              <w:t>»</w:t>
            </w:r>
          </w:p>
        </w:tc>
      </w:tr>
      <w:tr w:rsidR="00CF7C84" w:rsidRPr="00F718C3" w:rsidTr="00CF7C84">
        <w:trPr>
          <w:trHeight w:val="647"/>
        </w:trPr>
        <w:tc>
          <w:tcPr>
            <w:tcW w:w="14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 w:line="237" w:lineRule="auto"/>
              <w:ind w:left="139" w:right="94" w:firstLine="346"/>
              <w:rPr>
                <w:b/>
                <w:lang w:val="en-US"/>
              </w:rPr>
            </w:pPr>
            <w:proofErr w:type="spellStart"/>
            <w:r w:rsidRPr="00F718C3">
              <w:rPr>
                <w:b/>
                <w:lang w:val="en-US"/>
              </w:rPr>
              <w:t>Срок</w:t>
            </w:r>
            <w:proofErr w:type="spellEnd"/>
            <w:r w:rsidRPr="00F718C3">
              <w:rPr>
                <w:b/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проведения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CF7C84" w:rsidRPr="00F718C3" w:rsidTr="00CF7C84">
        <w:trPr>
          <w:trHeight w:val="592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/>
              <w:ind w:left="237" w:right="17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Сентябрь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CF7C84" w:rsidRPr="00F718C3" w:rsidRDefault="00CF7C84" w:rsidP="00CF7C84">
            <w:pPr>
              <w:spacing w:line="274" w:lineRule="exact"/>
              <w:ind w:left="120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провел лето»</w:t>
            </w:r>
          </w:p>
        </w:tc>
        <w:tc>
          <w:tcPr>
            <w:tcW w:w="31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 w:line="275" w:lineRule="exact"/>
              <w:ind w:left="121"/>
            </w:pPr>
            <w:proofErr w:type="gramStart"/>
            <w:r w:rsidRPr="00F718C3">
              <w:t>Фото-конкурс</w:t>
            </w:r>
            <w:proofErr w:type="gramEnd"/>
          </w:p>
          <w:p w:rsidR="00CF7C84" w:rsidRPr="00F718C3" w:rsidRDefault="00CF7C84" w:rsidP="00CF7C84">
            <w:pPr>
              <w:spacing w:line="274" w:lineRule="exact"/>
              <w:ind w:left="121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я</w:t>
            </w:r>
            <w:r w:rsidRPr="00F718C3">
              <w:rPr>
                <w:spacing w:val="2"/>
              </w:rPr>
              <w:t xml:space="preserve"> </w:t>
            </w:r>
            <w:r w:rsidRPr="00F718C3">
              <w:t>провел</w:t>
            </w:r>
            <w:r w:rsidRPr="00F718C3">
              <w:rPr>
                <w:spacing w:val="-4"/>
              </w:rPr>
              <w:t xml:space="preserve"> </w:t>
            </w:r>
            <w:r w:rsidRPr="00F718C3">
              <w:t>лето»</w:t>
            </w:r>
          </w:p>
        </w:tc>
        <w:tc>
          <w:tcPr>
            <w:tcW w:w="26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 w:line="275" w:lineRule="exact"/>
              <w:ind w:left="117"/>
            </w:pPr>
            <w:proofErr w:type="gramStart"/>
            <w:r w:rsidRPr="00F718C3">
              <w:t>Фото-конкурс</w:t>
            </w:r>
            <w:proofErr w:type="gramEnd"/>
          </w:p>
          <w:p w:rsidR="00CF7C84" w:rsidRPr="00F718C3" w:rsidRDefault="00CF7C84" w:rsidP="00CF7C84">
            <w:pPr>
              <w:spacing w:line="274" w:lineRule="exact"/>
              <w:ind w:left="117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провел лето»</w:t>
            </w:r>
          </w:p>
        </w:tc>
        <w:tc>
          <w:tcPr>
            <w:tcW w:w="29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 w:line="275" w:lineRule="exact"/>
              <w:ind w:left="113"/>
            </w:pPr>
            <w:proofErr w:type="gramStart"/>
            <w:r w:rsidRPr="00F718C3">
              <w:t>Фото-конкурс</w:t>
            </w:r>
            <w:proofErr w:type="gramEnd"/>
          </w:p>
          <w:p w:rsidR="00CF7C84" w:rsidRPr="00F718C3" w:rsidRDefault="00CF7C84" w:rsidP="00CF7C84">
            <w:pPr>
              <w:spacing w:line="274" w:lineRule="exact"/>
              <w:ind w:left="113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провел лето»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CF7C84">
            <w:pPr>
              <w:spacing w:before="23" w:line="275" w:lineRule="exact"/>
              <w:ind w:left="124"/>
            </w:pPr>
            <w:proofErr w:type="gramStart"/>
            <w:r w:rsidRPr="00F718C3">
              <w:t>Фото-конкурс</w:t>
            </w:r>
            <w:proofErr w:type="gramEnd"/>
          </w:p>
          <w:p w:rsidR="00CF7C84" w:rsidRPr="00F718C3" w:rsidRDefault="00CF7C84" w:rsidP="00CF7C84">
            <w:pPr>
              <w:spacing w:line="274" w:lineRule="exact"/>
              <w:ind w:left="124"/>
            </w:pPr>
            <w:r w:rsidRPr="00F718C3">
              <w:t>«Как</w:t>
            </w:r>
            <w:r w:rsidRPr="00F718C3">
              <w:rPr>
                <w:spacing w:val="-2"/>
              </w:rPr>
              <w:t xml:space="preserve"> </w:t>
            </w:r>
            <w:r w:rsidRPr="00F718C3">
              <w:t>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провел лето»</w:t>
            </w:r>
          </w:p>
        </w:tc>
      </w:tr>
    </w:tbl>
    <w:p/>
    <w:tbl>
      <w:tblPr>
        <w:tblStyle w:val="TableNormal1"/>
        <w:tblpPr w:leftFromText="180" w:rightFromText="180" w:vertAnchor="page" w:horzAnchor="margin" w:tblpY="10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693"/>
        <w:gridCol w:w="3125"/>
        <w:gridCol w:w="2692"/>
        <w:gridCol w:w="2976"/>
        <w:gridCol w:w="2409"/>
      </w:tblGrid>
      <w:tr w:rsidR="00E54066" w:rsidRPr="00F718C3" w:rsidTr="00CF7C84">
        <w:trPr>
          <w:trHeight w:val="868"/>
        </w:trPr>
        <w:tc>
          <w:tcPr>
            <w:tcW w:w="1416" w:type="dxa"/>
          </w:tcPr>
          <w:p w:rsidR="00E54066" w:rsidRPr="00F718C3" w:rsidRDefault="00E54066" w:rsidP="00CF7C84">
            <w:pPr>
              <w:spacing w:before="29"/>
              <w:ind w:left="314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Октябрь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9" w:line="237" w:lineRule="auto"/>
              <w:ind w:left="117"/>
            </w:pPr>
            <w:r w:rsidRPr="00F718C3">
              <w:t>Конкурс совместного творчества «Осенний переполох»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"/>
              <w:ind w:left="121"/>
            </w:pPr>
            <w:r w:rsidRPr="00F718C3">
              <w:t>Конкурс совместного творчества «Осенний переполох»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«Осенний переполох»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«Осенний переполох»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«Осенний переполох»</w:t>
            </w:r>
          </w:p>
        </w:tc>
      </w:tr>
      <w:tr w:rsidR="00E54066" w:rsidRPr="00F718C3" w:rsidTr="00CF7C84">
        <w:trPr>
          <w:trHeight w:val="868"/>
        </w:trPr>
        <w:tc>
          <w:tcPr>
            <w:tcW w:w="1416" w:type="dxa"/>
          </w:tcPr>
          <w:p w:rsidR="00E54066" w:rsidRPr="00F718C3" w:rsidRDefault="00E54066" w:rsidP="00CF7C84">
            <w:pPr>
              <w:spacing w:before="28"/>
              <w:ind w:left="36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line="278" w:lineRule="exact"/>
              <w:ind w:left="117" w:right="783"/>
            </w:pP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чтецов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Золотая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осень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чтецов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Золотая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осень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чтецов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Золотая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осень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</w:tr>
      <w:tr w:rsidR="00E54066" w:rsidRPr="00F718C3" w:rsidTr="00CF7C84">
        <w:trPr>
          <w:trHeight w:val="1699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3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308"/>
            </w:pPr>
            <w:r w:rsidRPr="00F718C3">
              <w:t>Конкурс на лучшую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новогоднюю</w:t>
            </w:r>
            <w:r w:rsidRPr="00F718C3">
              <w:rPr>
                <w:spacing w:val="-8"/>
              </w:rPr>
              <w:t xml:space="preserve"> </w:t>
            </w:r>
            <w:r w:rsidRPr="00F718C3">
              <w:t>игрушку</w:t>
            </w:r>
          </w:p>
          <w:p w:rsidR="00E54066" w:rsidRPr="00F718C3" w:rsidRDefault="00E54066" w:rsidP="00CF7C84">
            <w:pPr>
              <w:spacing w:before="6" w:line="237" w:lineRule="auto"/>
              <w:ind w:left="120" w:right="683"/>
            </w:pPr>
            <w:r w:rsidRPr="00F718C3">
              <w:rPr>
                <w:spacing w:val="-1"/>
              </w:rPr>
              <w:t xml:space="preserve">«Мастерская </w:t>
            </w:r>
            <w:r w:rsidRPr="00F718C3">
              <w:t>Деда</w:t>
            </w:r>
            <w:r w:rsidRPr="00F718C3">
              <w:rPr>
                <w:spacing w:val="-58"/>
              </w:rPr>
              <w:t xml:space="preserve"> </w:t>
            </w:r>
            <w:r w:rsidRPr="00F718C3">
              <w:t>Мороза»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121" w:right="928"/>
            </w:pPr>
            <w:r w:rsidRPr="00F718C3">
              <w:t>Конкурс</w:t>
            </w:r>
            <w:r w:rsidRPr="00F718C3">
              <w:rPr>
                <w:spacing w:val="-11"/>
              </w:rPr>
              <w:t xml:space="preserve"> </w:t>
            </w:r>
            <w:r w:rsidRPr="00F718C3">
              <w:t>на</w:t>
            </w:r>
            <w:r w:rsidRPr="00F718C3">
              <w:rPr>
                <w:spacing w:val="-10"/>
              </w:rPr>
              <w:t xml:space="preserve"> </w:t>
            </w:r>
            <w:r w:rsidRPr="00F718C3">
              <w:t>лучшую</w:t>
            </w:r>
            <w:r w:rsidRPr="00F718C3">
              <w:rPr>
                <w:spacing w:val="-57"/>
              </w:rPr>
              <w:t xml:space="preserve"> </w:t>
            </w:r>
            <w:r w:rsidRPr="00F718C3">
              <w:t>новогоднюю</w:t>
            </w:r>
            <w:r w:rsidRPr="00F718C3">
              <w:rPr>
                <w:spacing w:val="1"/>
              </w:rPr>
              <w:t xml:space="preserve"> </w:t>
            </w:r>
            <w:r w:rsidRPr="00F718C3">
              <w:t>игрушку</w:t>
            </w:r>
          </w:p>
          <w:p w:rsidR="00E54066" w:rsidRPr="00F718C3" w:rsidRDefault="00E54066" w:rsidP="00CF7C84">
            <w:pPr>
              <w:spacing w:before="5" w:line="237" w:lineRule="auto"/>
              <w:ind w:left="121" w:right="1114"/>
            </w:pPr>
            <w:r w:rsidRPr="00F718C3">
              <w:rPr>
                <w:spacing w:val="-1"/>
              </w:rPr>
              <w:t xml:space="preserve">«Мастерская </w:t>
            </w:r>
            <w:r w:rsidRPr="00F718C3">
              <w:t>Деда</w:t>
            </w:r>
            <w:r w:rsidRPr="00F718C3">
              <w:rPr>
                <w:spacing w:val="-57"/>
              </w:rPr>
              <w:t xml:space="preserve"> </w:t>
            </w:r>
            <w:r w:rsidRPr="00F718C3">
              <w:t>Мороза»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112" w:right="504"/>
            </w:pPr>
            <w:r w:rsidRPr="00F718C3">
              <w:t>Конкурс</w:t>
            </w:r>
            <w:r w:rsidRPr="00F718C3">
              <w:rPr>
                <w:spacing w:val="-11"/>
              </w:rPr>
              <w:t xml:space="preserve"> </w:t>
            </w:r>
            <w:r w:rsidRPr="00F718C3">
              <w:t>на</w:t>
            </w:r>
            <w:r w:rsidRPr="00F718C3">
              <w:rPr>
                <w:spacing w:val="-10"/>
              </w:rPr>
              <w:t xml:space="preserve"> </w:t>
            </w:r>
            <w:r w:rsidRPr="00F718C3">
              <w:t>лучшую</w:t>
            </w:r>
            <w:r w:rsidRPr="00F718C3">
              <w:rPr>
                <w:spacing w:val="-57"/>
              </w:rPr>
              <w:t xml:space="preserve"> </w:t>
            </w:r>
            <w:r w:rsidRPr="00F718C3">
              <w:t>новогоднюю</w:t>
            </w:r>
            <w:r w:rsidRPr="00F718C3">
              <w:rPr>
                <w:spacing w:val="1"/>
              </w:rPr>
              <w:t xml:space="preserve"> </w:t>
            </w:r>
            <w:r w:rsidRPr="00F718C3">
              <w:t>игрушку</w:t>
            </w:r>
          </w:p>
          <w:p w:rsidR="00E54066" w:rsidRPr="00F718C3" w:rsidRDefault="00E54066" w:rsidP="00CF7C84">
            <w:pPr>
              <w:spacing w:before="5" w:line="237" w:lineRule="auto"/>
              <w:ind w:left="112" w:right="694"/>
            </w:pPr>
            <w:r w:rsidRPr="00F718C3">
              <w:rPr>
                <w:spacing w:val="-1"/>
              </w:rPr>
              <w:t>«Мастерская Деда</w:t>
            </w:r>
            <w:r w:rsidRPr="00F718C3">
              <w:rPr>
                <w:spacing w:val="-57"/>
              </w:rPr>
              <w:t xml:space="preserve"> </w:t>
            </w:r>
            <w:r w:rsidRPr="00F718C3">
              <w:t>Мороза»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113" w:right="787"/>
            </w:pPr>
            <w:r w:rsidRPr="00F718C3">
              <w:t>Конкурс</w:t>
            </w:r>
            <w:r w:rsidRPr="00F718C3">
              <w:rPr>
                <w:spacing w:val="-11"/>
              </w:rPr>
              <w:t xml:space="preserve"> </w:t>
            </w:r>
            <w:r w:rsidRPr="00F718C3">
              <w:t>на</w:t>
            </w:r>
            <w:r w:rsidRPr="00F718C3">
              <w:rPr>
                <w:spacing w:val="-10"/>
              </w:rPr>
              <w:t xml:space="preserve"> </w:t>
            </w:r>
            <w:r w:rsidRPr="00F718C3">
              <w:t>лучшую</w:t>
            </w:r>
            <w:r w:rsidRPr="00F718C3">
              <w:rPr>
                <w:spacing w:val="-57"/>
              </w:rPr>
              <w:t xml:space="preserve"> </w:t>
            </w:r>
            <w:r w:rsidRPr="00F718C3">
              <w:t>новогоднюю</w:t>
            </w:r>
            <w:r w:rsidRPr="00F718C3">
              <w:rPr>
                <w:spacing w:val="1"/>
              </w:rPr>
              <w:t xml:space="preserve"> </w:t>
            </w:r>
            <w:r w:rsidRPr="00F718C3">
              <w:t>игрушку</w:t>
            </w:r>
          </w:p>
          <w:p w:rsidR="00E54066" w:rsidRPr="00F718C3" w:rsidRDefault="00E54066" w:rsidP="00CF7C84">
            <w:pPr>
              <w:spacing w:before="5" w:line="237" w:lineRule="auto"/>
              <w:ind w:left="113" w:right="973"/>
            </w:pPr>
            <w:r w:rsidRPr="00F718C3">
              <w:rPr>
                <w:spacing w:val="-1"/>
              </w:rPr>
              <w:t xml:space="preserve">«Мастерская </w:t>
            </w:r>
            <w:r w:rsidRPr="00F718C3">
              <w:t>Деда</w:t>
            </w:r>
            <w:r w:rsidRPr="00F718C3">
              <w:rPr>
                <w:spacing w:val="-57"/>
              </w:rPr>
              <w:t xml:space="preserve"> </w:t>
            </w:r>
            <w:r w:rsidRPr="00F718C3">
              <w:t>Мороза»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119" w:right="955"/>
            </w:pPr>
            <w:r w:rsidRPr="00F718C3">
              <w:t>Конкурс на</w:t>
            </w:r>
            <w:r w:rsidRPr="00F718C3">
              <w:rPr>
                <w:spacing w:val="1"/>
              </w:rPr>
              <w:t xml:space="preserve"> </w:t>
            </w:r>
            <w:r w:rsidRPr="00F718C3">
              <w:t>лучшую</w:t>
            </w:r>
            <w:r w:rsidRPr="00F718C3">
              <w:rPr>
                <w:spacing w:val="1"/>
              </w:rPr>
              <w:t xml:space="preserve"> </w:t>
            </w:r>
            <w:r w:rsidRPr="00F718C3">
              <w:t>новогоднюю</w:t>
            </w:r>
            <w:r w:rsidRPr="00F718C3">
              <w:rPr>
                <w:spacing w:val="-57"/>
              </w:rPr>
              <w:t xml:space="preserve"> </w:t>
            </w:r>
            <w:r w:rsidRPr="00F718C3">
              <w:t>игрушку</w:t>
            </w:r>
          </w:p>
          <w:p w:rsidR="00E54066" w:rsidRPr="00F718C3" w:rsidRDefault="00E54066" w:rsidP="00CF7C84">
            <w:pPr>
              <w:spacing w:before="1" w:line="237" w:lineRule="auto"/>
              <w:ind w:left="119" w:right="871"/>
            </w:pPr>
            <w:r w:rsidRPr="00F718C3">
              <w:t>«Мастерская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t>ДедаМороза</w:t>
            </w:r>
            <w:proofErr w:type="spellEnd"/>
            <w:r w:rsidRPr="00F718C3">
              <w:t>»</w:t>
            </w:r>
          </w:p>
        </w:tc>
      </w:tr>
      <w:tr w:rsidR="00E54066" w:rsidRPr="00F718C3" w:rsidTr="00CF7C84">
        <w:trPr>
          <w:trHeight w:val="1147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9"/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tabs>
                <w:tab w:val="left" w:pos="2693"/>
              </w:tabs>
              <w:spacing w:before="31" w:line="237" w:lineRule="auto"/>
              <w:ind w:left="120" w:right="46"/>
            </w:pPr>
            <w:r w:rsidRPr="00F718C3">
              <w:t>Конкурс совместного творчества «Рождественские фантазии»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«Рождественские фантазии»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«Рождественские фантазии»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«Рождественские фантазии»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Конкурс совместного творчества «Рождественские фантазии»</w:t>
            </w:r>
          </w:p>
        </w:tc>
      </w:tr>
      <w:tr w:rsidR="00E54066" w:rsidRPr="00F718C3" w:rsidTr="00CF7C84">
        <w:trPr>
          <w:trHeight w:val="916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30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Февраль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3"/>
              <w:ind w:left="120" w:right="811"/>
            </w:pPr>
            <w:r w:rsidRPr="00F718C3">
              <w:t>Конкурс детских</w:t>
            </w:r>
            <w:r w:rsidRPr="00F718C3">
              <w:rPr>
                <w:spacing w:val="-58"/>
              </w:rPr>
              <w:t xml:space="preserve"> </w:t>
            </w:r>
            <w:r w:rsidRPr="00F718C3">
              <w:t>рисунков</w:t>
            </w:r>
          </w:p>
          <w:p w:rsidR="00E54066" w:rsidRPr="00F718C3" w:rsidRDefault="00E54066" w:rsidP="00CF7C84">
            <w:pPr>
              <w:spacing w:before="6"/>
              <w:ind w:left="120"/>
            </w:pPr>
            <w:r w:rsidRPr="00F718C3">
              <w:t>«Папа</w:t>
            </w:r>
            <w:r w:rsidRPr="00F718C3">
              <w:rPr>
                <w:spacing w:val="-2"/>
              </w:rPr>
              <w:t xml:space="preserve"> </w:t>
            </w:r>
            <w:r w:rsidRPr="00F718C3">
              <w:t>может</w:t>
            </w:r>
            <w:r w:rsidRPr="00F718C3">
              <w:rPr>
                <w:spacing w:val="-4"/>
              </w:rPr>
              <w:t xml:space="preserve"> </w:t>
            </w:r>
            <w:proofErr w:type="spellStart"/>
            <w:r w:rsidRPr="00F718C3">
              <w:t>всѐ</w:t>
            </w:r>
            <w:proofErr w:type="spellEnd"/>
            <w:r w:rsidRPr="00F718C3">
              <w:t>!»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3" w:line="275" w:lineRule="exact"/>
              <w:ind w:left="121"/>
            </w:pPr>
            <w:r w:rsidRPr="00F718C3">
              <w:t>Конкурс</w:t>
            </w:r>
            <w:r w:rsidRPr="00F718C3">
              <w:rPr>
                <w:spacing w:val="-3"/>
              </w:rPr>
              <w:t xml:space="preserve"> </w:t>
            </w:r>
            <w:r w:rsidRPr="00F718C3">
              <w:t>детских</w:t>
            </w:r>
            <w:r w:rsidRPr="00F718C3">
              <w:rPr>
                <w:spacing w:val="-7"/>
              </w:rPr>
              <w:t xml:space="preserve"> </w:t>
            </w:r>
            <w:r w:rsidRPr="00F718C3">
              <w:t>рисунков</w:t>
            </w:r>
          </w:p>
          <w:p w:rsidR="00E54066" w:rsidRPr="00F718C3" w:rsidRDefault="00E54066" w:rsidP="00CF7C84">
            <w:pPr>
              <w:spacing w:line="275" w:lineRule="exact"/>
              <w:ind w:left="121"/>
            </w:pPr>
            <w:r w:rsidRPr="00F718C3">
              <w:t>«Папа</w:t>
            </w:r>
            <w:r w:rsidRPr="00F718C3">
              <w:rPr>
                <w:spacing w:val="-2"/>
              </w:rPr>
              <w:t xml:space="preserve"> </w:t>
            </w:r>
            <w:r w:rsidRPr="00F718C3">
              <w:t>может</w:t>
            </w:r>
            <w:r w:rsidRPr="00F718C3">
              <w:rPr>
                <w:spacing w:val="-4"/>
              </w:rPr>
              <w:t xml:space="preserve"> </w:t>
            </w:r>
            <w:proofErr w:type="spellStart"/>
            <w:r w:rsidRPr="00F718C3">
              <w:t>всѐ</w:t>
            </w:r>
            <w:proofErr w:type="spellEnd"/>
            <w:r w:rsidRPr="00F718C3">
              <w:t>!»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3"/>
              <w:ind w:left="112" w:right="818"/>
            </w:pPr>
            <w:r w:rsidRPr="00F718C3">
              <w:t>Конкурс детских</w:t>
            </w:r>
            <w:r w:rsidRPr="00F718C3">
              <w:rPr>
                <w:spacing w:val="-58"/>
              </w:rPr>
              <w:t xml:space="preserve"> </w:t>
            </w:r>
            <w:r w:rsidRPr="00F718C3">
              <w:t>рисунков</w:t>
            </w:r>
          </w:p>
          <w:p w:rsidR="00E54066" w:rsidRPr="00F718C3" w:rsidRDefault="00E54066" w:rsidP="00CF7C84">
            <w:pPr>
              <w:spacing w:before="1"/>
              <w:ind w:left="112"/>
            </w:pPr>
            <w:r w:rsidRPr="00F718C3">
              <w:t>«Папа</w:t>
            </w:r>
            <w:r w:rsidRPr="00F718C3">
              <w:rPr>
                <w:spacing w:val="-2"/>
              </w:rPr>
              <w:t xml:space="preserve"> </w:t>
            </w:r>
            <w:r w:rsidRPr="00F718C3">
              <w:t>может</w:t>
            </w:r>
            <w:r w:rsidRPr="00F718C3">
              <w:rPr>
                <w:spacing w:val="-4"/>
              </w:rPr>
              <w:t xml:space="preserve"> </w:t>
            </w:r>
            <w:proofErr w:type="spellStart"/>
            <w:r w:rsidRPr="00F718C3">
              <w:t>всѐ</w:t>
            </w:r>
            <w:proofErr w:type="spellEnd"/>
            <w:r w:rsidRPr="00F718C3">
              <w:t>!»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3"/>
              <w:ind w:left="113" w:right="1058"/>
            </w:pPr>
            <w:r w:rsidRPr="00F718C3">
              <w:t>Конкурс</w:t>
            </w:r>
            <w:r w:rsidRPr="00F718C3">
              <w:rPr>
                <w:spacing w:val="43"/>
              </w:rPr>
              <w:t xml:space="preserve"> </w:t>
            </w:r>
            <w:r w:rsidRPr="00F718C3">
              <w:t>детских</w:t>
            </w:r>
            <w:r w:rsidRPr="00F718C3">
              <w:rPr>
                <w:spacing w:val="-57"/>
              </w:rPr>
              <w:t xml:space="preserve"> </w:t>
            </w:r>
            <w:r w:rsidRPr="00F718C3">
              <w:t>рисунков</w:t>
            </w:r>
          </w:p>
          <w:p w:rsidR="00E54066" w:rsidRPr="00F718C3" w:rsidRDefault="00E54066" w:rsidP="00CF7C84">
            <w:pPr>
              <w:spacing w:before="1"/>
              <w:ind w:left="113"/>
            </w:pPr>
            <w:r w:rsidRPr="00F718C3">
              <w:t>«Папа</w:t>
            </w:r>
            <w:r w:rsidRPr="00F718C3">
              <w:rPr>
                <w:spacing w:val="-3"/>
              </w:rPr>
              <w:t xml:space="preserve"> </w:t>
            </w:r>
            <w:r w:rsidRPr="00F718C3">
              <w:t>может</w:t>
            </w:r>
            <w:r w:rsidRPr="00F718C3">
              <w:rPr>
                <w:spacing w:val="-4"/>
              </w:rPr>
              <w:t xml:space="preserve"> </w:t>
            </w:r>
            <w:proofErr w:type="spellStart"/>
            <w:r w:rsidRPr="00F718C3">
              <w:t>всѐ</w:t>
            </w:r>
            <w:proofErr w:type="spellEnd"/>
            <w:r w:rsidRPr="00F718C3">
              <w:t>!»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3"/>
              <w:ind w:left="119" w:right="528"/>
            </w:pPr>
            <w:r w:rsidRPr="00F718C3">
              <w:t>Конкурс детских</w:t>
            </w:r>
            <w:r w:rsidRPr="00F718C3">
              <w:rPr>
                <w:spacing w:val="-58"/>
              </w:rPr>
              <w:t xml:space="preserve"> </w:t>
            </w:r>
            <w:r w:rsidRPr="00F718C3">
              <w:t>рисунков</w:t>
            </w:r>
          </w:p>
          <w:p w:rsidR="00E54066" w:rsidRPr="00F718C3" w:rsidRDefault="00E54066" w:rsidP="00CF7C84">
            <w:pPr>
              <w:spacing w:before="6"/>
              <w:ind w:left="119"/>
            </w:pPr>
            <w:r w:rsidRPr="00F718C3">
              <w:t>«Папа</w:t>
            </w:r>
            <w:r w:rsidRPr="00F718C3">
              <w:rPr>
                <w:spacing w:val="-2"/>
              </w:rPr>
              <w:t xml:space="preserve"> </w:t>
            </w:r>
            <w:r w:rsidRPr="00F718C3">
              <w:t>может</w:t>
            </w:r>
            <w:r w:rsidRPr="00F718C3">
              <w:rPr>
                <w:spacing w:val="-4"/>
              </w:rPr>
              <w:t xml:space="preserve"> </w:t>
            </w:r>
            <w:proofErr w:type="spellStart"/>
            <w:r w:rsidRPr="00F718C3">
              <w:t>всѐ</w:t>
            </w:r>
            <w:proofErr w:type="spellEnd"/>
            <w:r w:rsidRPr="00F718C3">
              <w:t>!»</w:t>
            </w:r>
          </w:p>
        </w:tc>
      </w:tr>
      <w:tr w:rsidR="00E54066" w:rsidRPr="00F718C3" w:rsidTr="00CF7C84">
        <w:trPr>
          <w:trHeight w:val="595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45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15" w:line="280" w:lineRule="atLeast"/>
              <w:ind w:left="120" w:right="685"/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t xml:space="preserve"> </w:t>
            </w:r>
            <w:r w:rsidRPr="00F718C3">
              <w:rPr>
                <w:spacing w:val="-14"/>
                <w:lang w:val="en-US"/>
              </w:rPr>
              <w:t xml:space="preserve"> </w:t>
            </w:r>
            <w:r w:rsidRPr="00F718C3">
              <w:t>рисунков «Мамочка любимая»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</w:rPr>
              <w:t xml:space="preserve"> </w:t>
            </w:r>
            <w:r w:rsidRPr="00F718C3">
              <w:rPr>
                <w:rFonts w:ascii="Calibri" w:eastAsia="Calibri" w:hAnsi="Calibri"/>
                <w:spacing w:val="-14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рисунков «Мамочка любимая»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</w:rPr>
              <w:t xml:space="preserve"> </w:t>
            </w:r>
            <w:r w:rsidRPr="00F718C3">
              <w:rPr>
                <w:rFonts w:ascii="Calibri" w:eastAsia="Calibri" w:hAnsi="Calibri"/>
                <w:spacing w:val="-14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рисунков «Мамочка любимая»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</w:rPr>
              <w:t xml:space="preserve"> </w:t>
            </w:r>
            <w:r w:rsidRPr="00F718C3">
              <w:rPr>
                <w:rFonts w:ascii="Calibri" w:eastAsia="Calibri" w:hAnsi="Calibri"/>
                <w:spacing w:val="-14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рисунков «Мамочка любимая»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proofErr w:type="spellStart"/>
            <w:r w:rsidRPr="00F718C3">
              <w:rPr>
                <w:rFonts w:ascii="Calibri" w:eastAsia="Calibri" w:hAnsi="Calibri"/>
                <w:lang w:val="en-US"/>
              </w:rPr>
              <w:t>Конкурс</w:t>
            </w:r>
            <w:proofErr w:type="spellEnd"/>
            <w:r w:rsidRPr="00F718C3">
              <w:rPr>
                <w:rFonts w:ascii="Calibri" w:eastAsia="Calibri" w:hAnsi="Calibri"/>
              </w:rPr>
              <w:t xml:space="preserve"> </w:t>
            </w:r>
            <w:r w:rsidRPr="00F718C3">
              <w:rPr>
                <w:rFonts w:ascii="Calibri" w:eastAsia="Calibri" w:hAnsi="Calibri"/>
                <w:spacing w:val="-14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</w:rPr>
              <w:t>рисунков «Мамочка любимая»</w:t>
            </w:r>
          </w:p>
        </w:tc>
      </w:tr>
      <w:tr w:rsidR="00E54066" w:rsidRPr="00F718C3" w:rsidTr="00CF7C84">
        <w:trPr>
          <w:trHeight w:val="810"/>
        </w:trPr>
        <w:tc>
          <w:tcPr>
            <w:tcW w:w="141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36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Апрель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721"/>
            </w:pPr>
            <w:r w:rsidRPr="00F718C3">
              <w:t>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</w:t>
            </w:r>
          </w:p>
          <w:p w:rsidR="00E54066" w:rsidRPr="00F718C3" w:rsidRDefault="00E54066" w:rsidP="00CF7C84">
            <w:pPr>
              <w:spacing w:before="4" w:line="273" w:lineRule="exact"/>
              <w:ind w:left="120"/>
            </w:pPr>
            <w:r w:rsidRPr="00F718C3">
              <w:t>«Мой космос»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721"/>
            </w:pPr>
            <w:r w:rsidRPr="00F718C3">
              <w:t>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</w:t>
            </w:r>
          </w:p>
          <w:p w:rsidR="00E54066" w:rsidRPr="00F718C3" w:rsidRDefault="00E54066" w:rsidP="00CF7C84">
            <w:pPr>
              <w:spacing w:before="30" w:line="237" w:lineRule="auto"/>
              <w:ind w:left="115"/>
            </w:pPr>
            <w:r w:rsidRPr="00F718C3">
              <w:t>«Мой космос»</w:t>
            </w:r>
          </w:p>
        </w:tc>
        <w:tc>
          <w:tcPr>
            <w:tcW w:w="26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721"/>
            </w:pPr>
            <w:r w:rsidRPr="00F718C3">
              <w:t>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</w:t>
            </w:r>
          </w:p>
          <w:p w:rsidR="00E54066" w:rsidRPr="00F718C3" w:rsidRDefault="00E54066" w:rsidP="00CF7C84">
            <w:pPr>
              <w:spacing w:before="30" w:line="237" w:lineRule="auto"/>
              <w:ind w:left="115"/>
            </w:pPr>
            <w:r w:rsidRPr="00F718C3">
              <w:t>«Мой космос»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721"/>
            </w:pPr>
            <w:r w:rsidRPr="00F718C3">
              <w:t>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</w:t>
            </w:r>
          </w:p>
          <w:p w:rsidR="00E54066" w:rsidRPr="00F718C3" w:rsidRDefault="00E54066" w:rsidP="00CF7C84">
            <w:pPr>
              <w:spacing w:before="30" w:line="237" w:lineRule="auto"/>
              <w:ind w:left="115"/>
            </w:pPr>
            <w:r w:rsidRPr="00F718C3">
              <w:t>«Мой космос»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30" w:line="237" w:lineRule="auto"/>
              <w:ind w:left="120" w:right="721"/>
            </w:pPr>
            <w:r w:rsidRPr="00F718C3">
              <w:t>Конкурс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творчества</w:t>
            </w:r>
          </w:p>
          <w:p w:rsidR="00E54066" w:rsidRPr="00F718C3" w:rsidRDefault="00E54066" w:rsidP="00CF7C84">
            <w:pPr>
              <w:spacing w:before="30" w:line="237" w:lineRule="auto"/>
              <w:ind w:left="115"/>
            </w:pPr>
            <w:r w:rsidRPr="00F718C3">
              <w:t>«Мой космос»</w:t>
            </w:r>
          </w:p>
        </w:tc>
      </w:tr>
      <w:tr w:rsidR="00E54066" w:rsidRPr="00F718C3" w:rsidTr="00CF7C84">
        <w:trPr>
          <w:trHeight w:val="304"/>
        </w:trPr>
        <w:tc>
          <w:tcPr>
            <w:tcW w:w="141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/>
              <w:ind w:left="360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4" w:line="273" w:lineRule="exact"/>
              <w:ind w:left="120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8" w:line="242" w:lineRule="auto"/>
              <w:ind w:left="121" w:right="299"/>
            </w:pPr>
          </w:p>
        </w:tc>
        <w:tc>
          <w:tcPr>
            <w:tcW w:w="8077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4" w:line="273" w:lineRule="exact"/>
              <w:ind w:left="1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стихов</w:t>
            </w:r>
            <w:proofErr w:type="spellEnd"/>
            <w:r w:rsidRPr="00F718C3">
              <w:rPr>
                <w:lang w:val="en-US"/>
              </w:rPr>
              <w:t xml:space="preserve"> «</w:t>
            </w:r>
            <w:proofErr w:type="spellStart"/>
            <w:r w:rsidRPr="00F718C3">
              <w:rPr>
                <w:lang w:val="en-US"/>
              </w:rPr>
              <w:t>Весна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красна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</w:tr>
      <w:tr w:rsidR="00E54066" w:rsidRPr="00F718C3" w:rsidTr="00CF7C84">
        <w:trPr>
          <w:trHeight w:val="597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4"/>
              <w:ind w:left="51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Май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4"/>
              <w:ind w:left="120"/>
            </w:pPr>
            <w:r w:rsidRPr="00F718C3">
              <w:t>Выставк</w:t>
            </w:r>
            <w:proofErr w:type="gramStart"/>
            <w:r w:rsidRPr="00F718C3">
              <w:t>а-</w:t>
            </w:r>
            <w:proofErr w:type="gramEnd"/>
            <w:r w:rsidRPr="00F718C3">
              <w:t xml:space="preserve"> конкурс детского творчества «Салют победы»</w:t>
            </w:r>
          </w:p>
        </w:tc>
        <w:tc>
          <w:tcPr>
            <w:tcW w:w="312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Выставк</w:t>
            </w:r>
            <w:proofErr w:type="gramStart"/>
            <w:r w:rsidRPr="00F718C3">
              <w:rPr>
                <w:rFonts w:ascii="Calibri" w:eastAsia="Calibri" w:hAnsi="Calibri"/>
              </w:rPr>
              <w:t>а-</w:t>
            </w:r>
            <w:proofErr w:type="gramEnd"/>
            <w:r w:rsidRPr="00F718C3">
              <w:rPr>
                <w:rFonts w:ascii="Calibri" w:eastAsia="Calibri" w:hAnsi="Calibri"/>
              </w:rPr>
              <w:t xml:space="preserve"> конкурс детского творчества «Салют победы»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Выставк</w:t>
            </w:r>
            <w:proofErr w:type="gramStart"/>
            <w:r w:rsidRPr="00F718C3">
              <w:rPr>
                <w:rFonts w:ascii="Calibri" w:eastAsia="Calibri" w:hAnsi="Calibri"/>
              </w:rPr>
              <w:t>а-</w:t>
            </w:r>
            <w:proofErr w:type="gramEnd"/>
            <w:r w:rsidRPr="00F718C3">
              <w:rPr>
                <w:rFonts w:ascii="Calibri" w:eastAsia="Calibri" w:hAnsi="Calibri"/>
              </w:rPr>
              <w:t xml:space="preserve"> конкурс детского творчества «Салют победы»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Выставк</w:t>
            </w:r>
            <w:proofErr w:type="gramStart"/>
            <w:r w:rsidRPr="00F718C3">
              <w:rPr>
                <w:rFonts w:ascii="Calibri" w:eastAsia="Calibri" w:hAnsi="Calibri"/>
              </w:rPr>
              <w:t>а-</w:t>
            </w:r>
            <w:proofErr w:type="gramEnd"/>
            <w:r w:rsidRPr="00F718C3">
              <w:rPr>
                <w:rFonts w:ascii="Calibri" w:eastAsia="Calibri" w:hAnsi="Calibri"/>
              </w:rPr>
              <w:t xml:space="preserve"> конкурс детского творчества «Салют победы»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Выставк</w:t>
            </w:r>
            <w:proofErr w:type="gramStart"/>
            <w:r w:rsidRPr="00F718C3">
              <w:rPr>
                <w:rFonts w:ascii="Calibri" w:eastAsia="Calibri" w:hAnsi="Calibri"/>
              </w:rPr>
              <w:t>а-</w:t>
            </w:r>
            <w:proofErr w:type="gramEnd"/>
            <w:r w:rsidRPr="00F718C3">
              <w:rPr>
                <w:rFonts w:ascii="Calibri" w:eastAsia="Calibri" w:hAnsi="Calibri"/>
              </w:rPr>
              <w:t xml:space="preserve"> конкурс детского творчества «Салют победы»</w:t>
            </w:r>
          </w:p>
        </w:tc>
      </w:tr>
      <w:tr w:rsidR="00E54066" w:rsidRPr="00F718C3" w:rsidTr="00CF7C84">
        <w:trPr>
          <w:trHeight w:val="603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/>
              <w:ind w:left="44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Июнь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1" w:line="275" w:lineRule="exact"/>
              <w:ind w:left="12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рисунков</w:t>
            </w:r>
            <w:proofErr w:type="spellEnd"/>
          </w:p>
          <w:p w:rsidR="00E54066" w:rsidRPr="00F718C3" w:rsidRDefault="00E54066" w:rsidP="00CF7C84">
            <w:pPr>
              <w:spacing w:line="242" w:lineRule="auto"/>
              <w:ind w:left="120" w:right="1008"/>
              <w:rPr>
                <w:lang w:val="en-US"/>
              </w:rPr>
            </w:pPr>
            <w:r w:rsidRPr="00F718C3">
              <w:rPr>
                <w:spacing w:val="-1"/>
                <w:lang w:val="en-US"/>
              </w:rPr>
              <w:t>«</w:t>
            </w:r>
            <w:r w:rsidRPr="00F718C3">
              <w:rPr>
                <w:spacing w:val="-1"/>
              </w:rPr>
              <w:t>Моё лето</w:t>
            </w:r>
            <w:r w:rsidRPr="00F718C3">
              <w:rPr>
                <w:lang w:val="en-US"/>
              </w:rPr>
              <w:t>»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1" w:line="275" w:lineRule="exact"/>
              <w:ind w:left="12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рисунков</w:t>
            </w:r>
            <w:proofErr w:type="spellEnd"/>
          </w:p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  <w:spacing w:val="-1"/>
                <w:lang w:val="en-US"/>
              </w:rPr>
              <w:t>«</w:t>
            </w:r>
            <w:r w:rsidRPr="00F718C3">
              <w:rPr>
                <w:rFonts w:ascii="Calibri" w:eastAsia="Calibri" w:hAnsi="Calibri"/>
                <w:spacing w:val="-1"/>
              </w:rPr>
              <w:t>Моё лето</w:t>
            </w:r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1" w:line="275" w:lineRule="exact"/>
              <w:ind w:left="12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рисунков</w:t>
            </w:r>
            <w:proofErr w:type="spellEnd"/>
          </w:p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  <w:spacing w:val="-1"/>
                <w:lang w:val="en-US"/>
              </w:rPr>
              <w:t>«</w:t>
            </w:r>
            <w:r w:rsidRPr="00F718C3">
              <w:rPr>
                <w:rFonts w:ascii="Calibri" w:eastAsia="Calibri" w:hAnsi="Calibri"/>
                <w:spacing w:val="-1"/>
              </w:rPr>
              <w:t>Моё лето</w:t>
            </w:r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1" w:line="275" w:lineRule="exact"/>
              <w:ind w:left="12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рисунков</w:t>
            </w:r>
            <w:proofErr w:type="spellEnd"/>
          </w:p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  <w:spacing w:val="-1"/>
                <w:lang w:val="en-US"/>
              </w:rPr>
              <w:t>«</w:t>
            </w:r>
            <w:r w:rsidRPr="00F718C3">
              <w:rPr>
                <w:rFonts w:ascii="Calibri" w:eastAsia="Calibri" w:hAnsi="Calibri"/>
                <w:spacing w:val="-1"/>
              </w:rPr>
              <w:t>Моё лето</w:t>
            </w:r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1" w:line="275" w:lineRule="exact"/>
              <w:ind w:left="12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Конкурс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рисунков</w:t>
            </w:r>
            <w:proofErr w:type="spellEnd"/>
          </w:p>
          <w:p w:rsidR="00E54066" w:rsidRPr="00F718C3" w:rsidRDefault="00E54066" w:rsidP="00CF7C84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  <w:spacing w:val="-1"/>
                <w:lang w:val="en-US"/>
              </w:rPr>
              <w:t>«</w:t>
            </w:r>
            <w:r w:rsidRPr="00F718C3">
              <w:rPr>
                <w:rFonts w:ascii="Calibri" w:eastAsia="Calibri" w:hAnsi="Calibri"/>
                <w:spacing w:val="-1"/>
              </w:rPr>
              <w:t>Моё лето</w:t>
            </w:r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</w:tr>
      <w:tr w:rsidR="00E54066" w:rsidRPr="00F718C3" w:rsidTr="00CF7C84">
        <w:trPr>
          <w:trHeight w:val="590"/>
        </w:trPr>
        <w:tc>
          <w:tcPr>
            <w:tcW w:w="141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/>
              <w:ind w:left="45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Июль</w:t>
            </w:r>
            <w:proofErr w:type="spellEnd"/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E54066" w:rsidRPr="00F718C3" w:rsidRDefault="00E54066" w:rsidP="00CF7C84">
            <w:pPr>
              <w:spacing w:line="269" w:lineRule="exact"/>
              <w:ind w:left="120"/>
            </w:pPr>
            <w:r w:rsidRPr="00F718C3">
              <w:t>«Как я провёл лето»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E54066" w:rsidRPr="00F718C3" w:rsidRDefault="00E54066" w:rsidP="00CF7C84">
            <w:pPr>
              <w:spacing w:line="269" w:lineRule="exact"/>
              <w:ind w:left="121"/>
            </w:pPr>
            <w:r w:rsidRPr="00F718C3">
              <w:t>«Как я провёл лето»</w:t>
            </w:r>
          </w:p>
        </w:tc>
        <w:tc>
          <w:tcPr>
            <w:tcW w:w="2692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E54066" w:rsidRPr="00F718C3" w:rsidRDefault="00E54066" w:rsidP="00CF7C84">
            <w:pPr>
              <w:spacing w:line="269" w:lineRule="exact"/>
              <w:ind w:left="112"/>
            </w:pPr>
            <w:r w:rsidRPr="00F718C3">
              <w:t>«Как я провёл лето»</w:t>
            </w:r>
          </w:p>
        </w:tc>
        <w:tc>
          <w:tcPr>
            <w:tcW w:w="2976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E54066" w:rsidRPr="00F718C3" w:rsidRDefault="00E54066" w:rsidP="00CF7C84">
            <w:pPr>
              <w:spacing w:line="269" w:lineRule="exact"/>
              <w:ind w:left="113"/>
            </w:pPr>
            <w:r w:rsidRPr="00F718C3">
              <w:t>«Как я провёл лето»</w:t>
            </w:r>
          </w:p>
        </w:tc>
        <w:tc>
          <w:tcPr>
            <w:tcW w:w="2409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CF7C84">
            <w:pPr>
              <w:spacing w:before="26" w:line="275" w:lineRule="exact"/>
              <w:ind w:left="120"/>
            </w:pPr>
            <w:proofErr w:type="gramStart"/>
            <w:r w:rsidRPr="00F718C3">
              <w:t>Фото-конкурс</w:t>
            </w:r>
            <w:proofErr w:type="gramEnd"/>
          </w:p>
          <w:p w:rsidR="00E54066" w:rsidRPr="00F718C3" w:rsidRDefault="00E54066" w:rsidP="00CF7C84">
            <w:pPr>
              <w:spacing w:line="269" w:lineRule="exact"/>
              <w:ind w:left="119"/>
            </w:pPr>
            <w:r w:rsidRPr="00F718C3">
              <w:t>«Как я провёл лето»</w:t>
            </w:r>
          </w:p>
        </w:tc>
      </w:tr>
    </w:tbl>
    <w:p w:rsidR="00E54066" w:rsidRPr="00F718C3" w:rsidRDefault="00E54066" w:rsidP="00233513">
      <w:pPr>
        <w:widowControl/>
        <w:autoSpaceDE/>
        <w:autoSpaceDN/>
        <w:spacing w:after="200" w:line="269" w:lineRule="exact"/>
        <w:rPr>
          <w:rFonts w:ascii="Calibri" w:eastAsia="Calibri" w:hAnsi="Calibri"/>
        </w:rPr>
        <w:sectPr w:rsidR="00E54066" w:rsidRPr="00F718C3">
          <w:pgSz w:w="16840" w:h="11910" w:orient="landscape"/>
          <w:pgMar w:top="420" w:right="500" w:bottom="280" w:left="260" w:header="720" w:footer="720" w:gutter="0"/>
          <w:cols w:space="720"/>
        </w:sectPr>
      </w:pPr>
    </w:p>
    <w:tbl>
      <w:tblPr>
        <w:tblStyle w:val="TableNormal1"/>
        <w:tblW w:w="0" w:type="auto"/>
        <w:tblInd w:w="3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694"/>
        <w:gridCol w:w="3121"/>
        <w:gridCol w:w="2976"/>
        <w:gridCol w:w="2698"/>
        <w:gridCol w:w="2774"/>
      </w:tblGrid>
      <w:tr w:rsidR="00E54066" w:rsidRPr="00F718C3" w:rsidTr="00E54066">
        <w:trPr>
          <w:trHeight w:val="302"/>
        </w:trPr>
        <w:tc>
          <w:tcPr>
            <w:tcW w:w="15684" w:type="dxa"/>
            <w:gridSpan w:val="6"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6367" w:right="6286"/>
              <w:rPr>
                <w:b/>
                <w:lang w:val="en-US"/>
              </w:rPr>
            </w:pPr>
            <w:r w:rsidRPr="00F718C3">
              <w:rPr>
                <w:b/>
                <w:lang w:val="en-US"/>
              </w:rPr>
              <w:lastRenderedPageBreak/>
              <w:t>«</w:t>
            </w:r>
            <w:proofErr w:type="spellStart"/>
            <w:r w:rsidRPr="00F718C3">
              <w:rPr>
                <w:b/>
                <w:lang w:val="en-US"/>
              </w:rPr>
              <w:t>Экологическое</w:t>
            </w:r>
            <w:proofErr w:type="spellEnd"/>
            <w:r w:rsidRPr="00F718C3">
              <w:rPr>
                <w:b/>
                <w:spacing w:val="-1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воспитание</w:t>
            </w:r>
            <w:proofErr w:type="spellEnd"/>
            <w:r w:rsidRPr="00F718C3">
              <w:rPr>
                <w:b/>
                <w:lang w:val="en-US"/>
              </w:rPr>
              <w:t>»</w:t>
            </w:r>
          </w:p>
        </w:tc>
      </w:tr>
      <w:tr w:rsidR="00E54066" w:rsidRPr="00F718C3" w:rsidTr="00E54066">
        <w:trPr>
          <w:trHeight w:val="647"/>
        </w:trPr>
        <w:tc>
          <w:tcPr>
            <w:tcW w:w="1421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7"/>
              <w:ind w:left="143" w:right="139" w:firstLine="346"/>
              <w:rPr>
                <w:b/>
                <w:lang w:val="en-US"/>
              </w:rPr>
            </w:pPr>
            <w:proofErr w:type="spellStart"/>
            <w:r w:rsidRPr="00F718C3">
              <w:rPr>
                <w:b/>
                <w:lang w:val="en-US"/>
              </w:rPr>
              <w:t>Срокпр</w:t>
            </w:r>
            <w:proofErr w:type="spellEnd"/>
            <w:r w:rsidRPr="00F718C3">
              <w:rPr>
                <w:b/>
                <w:spacing w:val="-52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оведения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698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774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E54066" w:rsidRPr="00F718C3" w:rsidTr="00E54066">
        <w:trPr>
          <w:trHeight w:val="677"/>
        </w:trPr>
        <w:tc>
          <w:tcPr>
            <w:tcW w:w="1421" w:type="dxa"/>
            <w:vMerge w:val="restart"/>
          </w:tcPr>
          <w:p w:rsidR="00E54066" w:rsidRPr="00F718C3" w:rsidRDefault="00E54066" w:rsidP="00233513">
            <w:pPr>
              <w:spacing w:before="23"/>
              <w:ind w:left="264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Сентябрь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33" w:line="268" w:lineRule="auto"/>
              <w:ind w:left="115"/>
            </w:pPr>
            <w:r w:rsidRPr="00F718C3">
              <w:rPr>
                <w:spacing w:val="-1"/>
              </w:rPr>
              <w:t xml:space="preserve">Беседа </w:t>
            </w:r>
            <w:r w:rsidRPr="00F718C3">
              <w:t>«Рассматривание овощей»</w:t>
            </w:r>
          </w:p>
          <w:p w:rsidR="00E54066" w:rsidRPr="00F718C3" w:rsidRDefault="00E54066" w:rsidP="00233513">
            <w:pPr>
              <w:spacing w:before="33" w:line="268" w:lineRule="auto"/>
              <w:ind w:left="115"/>
            </w:pPr>
            <w:r w:rsidRPr="00F718C3">
              <w:t>Игра «Узнай по вкусу»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46"/>
              <w:ind w:left="115"/>
            </w:pPr>
            <w:r w:rsidRPr="00F718C3">
              <w:t>Игра «Овощи из огорода»</w:t>
            </w:r>
          </w:p>
          <w:p w:rsidR="00E54066" w:rsidRPr="00F718C3" w:rsidRDefault="00E54066" w:rsidP="00233513">
            <w:pPr>
              <w:spacing w:before="46"/>
              <w:ind w:left="115"/>
            </w:pPr>
            <w:r w:rsidRPr="00F718C3">
              <w:t>Беседа «Зачем нужен воздух?»</w:t>
            </w:r>
          </w:p>
          <w:p w:rsidR="00E54066" w:rsidRPr="00F718C3" w:rsidRDefault="00E54066" w:rsidP="00233513">
            <w:pPr>
              <w:spacing w:before="46"/>
              <w:ind w:left="115"/>
            </w:pPr>
          </w:p>
        </w:tc>
        <w:tc>
          <w:tcPr>
            <w:tcW w:w="2976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23"/>
              <w:ind w:left="119"/>
            </w:pPr>
            <w:r w:rsidRPr="00F718C3">
              <w:t>Беседа «Природная аптека»</w:t>
            </w:r>
          </w:p>
        </w:tc>
        <w:tc>
          <w:tcPr>
            <w:tcW w:w="2698" w:type="dxa"/>
            <w:tcBorders>
              <w:top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116"/>
            </w:pPr>
            <w:r w:rsidRPr="00F718C3">
              <w:t>Экскурсия «Деревья осе</w:t>
            </w:r>
          </w:p>
          <w:p w:rsidR="00E54066" w:rsidRPr="00F718C3" w:rsidRDefault="00E54066" w:rsidP="00233513">
            <w:pPr>
              <w:spacing w:before="46"/>
              <w:ind w:left="116"/>
            </w:pPr>
            <w:proofErr w:type="spellStart"/>
            <w:r w:rsidRPr="00F718C3">
              <w:t>нью</w:t>
            </w:r>
            <w:proofErr w:type="spellEnd"/>
            <w:r w:rsidRPr="00F718C3">
              <w:t>»</w:t>
            </w:r>
          </w:p>
          <w:p w:rsidR="00E54066" w:rsidRPr="00F718C3" w:rsidRDefault="00E54066" w:rsidP="00233513">
            <w:pPr>
              <w:spacing w:before="46"/>
              <w:ind w:left="116"/>
            </w:pPr>
            <w:proofErr w:type="spellStart"/>
            <w:r w:rsidRPr="00F718C3">
              <w:t>Дид</w:t>
            </w:r>
            <w:proofErr w:type="spellEnd"/>
            <w:r w:rsidRPr="00F718C3">
              <w:t>. Игра «Угадай на ощупь»</w:t>
            </w:r>
          </w:p>
        </w:tc>
        <w:tc>
          <w:tcPr>
            <w:tcW w:w="2774" w:type="dxa"/>
          </w:tcPr>
          <w:p w:rsidR="00E54066" w:rsidRPr="00F718C3" w:rsidRDefault="00E54066" w:rsidP="00233513">
            <w:pPr>
              <w:spacing w:before="28"/>
              <w:ind w:left="111"/>
            </w:pPr>
            <w:r w:rsidRPr="00F718C3">
              <w:t>Экскурсия «Деревья осе</w:t>
            </w:r>
          </w:p>
          <w:p w:rsidR="00E54066" w:rsidRPr="00F718C3" w:rsidRDefault="00E54066" w:rsidP="00233513">
            <w:pPr>
              <w:spacing w:before="46"/>
              <w:ind w:left="111"/>
            </w:pPr>
            <w:proofErr w:type="spellStart"/>
            <w:r w:rsidRPr="00F718C3">
              <w:t>нью</w:t>
            </w:r>
            <w:proofErr w:type="spellEnd"/>
            <w:r w:rsidRPr="00F718C3">
              <w:t>»</w:t>
            </w:r>
          </w:p>
          <w:p w:rsidR="00E54066" w:rsidRPr="00F718C3" w:rsidRDefault="00E54066" w:rsidP="00233513">
            <w:pPr>
              <w:spacing w:before="46"/>
              <w:ind w:left="111"/>
            </w:pPr>
            <w:r w:rsidRPr="00F718C3">
              <w:t>«Как растения готовятся к зиме?»</w:t>
            </w:r>
          </w:p>
        </w:tc>
      </w:tr>
      <w:tr w:rsidR="00E54066" w:rsidRPr="00F718C3" w:rsidTr="00E54066">
        <w:trPr>
          <w:trHeight w:val="686"/>
        </w:trPr>
        <w:tc>
          <w:tcPr>
            <w:tcW w:w="1421" w:type="dxa"/>
            <w:vMerge/>
            <w:tcBorders>
              <w:top w:val="nil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4263" w:type="dxa"/>
            <w:gridSpan w:val="5"/>
          </w:tcPr>
          <w:p w:rsidR="00E54066" w:rsidRPr="00F718C3" w:rsidRDefault="00E54066" w:rsidP="00233513">
            <w:pPr>
              <w:spacing w:before="46"/>
            </w:pPr>
          </w:p>
        </w:tc>
      </w:tr>
      <w:tr w:rsidR="00E54066" w:rsidRPr="00F718C3" w:rsidTr="00E54066">
        <w:trPr>
          <w:trHeight w:val="1383"/>
        </w:trPr>
        <w:tc>
          <w:tcPr>
            <w:tcW w:w="1421" w:type="dxa"/>
            <w:vMerge w:val="restart"/>
          </w:tcPr>
          <w:p w:rsidR="00E54066" w:rsidRPr="00F718C3" w:rsidRDefault="00E54066" w:rsidP="00233513">
            <w:pPr>
              <w:spacing w:before="29"/>
              <w:ind w:left="317"/>
            </w:pPr>
            <w:r w:rsidRPr="00F718C3">
              <w:t>Октябрь</w:t>
            </w:r>
          </w:p>
        </w:tc>
        <w:tc>
          <w:tcPr>
            <w:tcW w:w="2694" w:type="dxa"/>
          </w:tcPr>
          <w:p w:rsidR="00E54066" w:rsidRPr="00F718C3" w:rsidRDefault="00E54066" w:rsidP="00233513">
            <w:pPr>
              <w:spacing w:before="34"/>
              <w:ind w:left="115"/>
            </w:pPr>
            <w:r w:rsidRPr="00F718C3">
              <w:t>Целевая прогулка по участку детского сада</w:t>
            </w:r>
          </w:p>
          <w:p w:rsidR="00E54066" w:rsidRPr="00F718C3" w:rsidRDefault="00E54066" w:rsidP="00233513">
            <w:pPr>
              <w:spacing w:before="34"/>
              <w:ind w:left="115"/>
            </w:pPr>
            <w:r w:rsidRPr="00F718C3">
              <w:t>Игра «Что растёт на дереве, а что под деревом»</w:t>
            </w:r>
          </w:p>
        </w:tc>
        <w:tc>
          <w:tcPr>
            <w:tcW w:w="3121" w:type="dxa"/>
          </w:tcPr>
          <w:p w:rsidR="00E54066" w:rsidRPr="00F718C3" w:rsidRDefault="00E54066" w:rsidP="00233513">
            <w:pPr>
              <w:spacing w:before="36" w:line="237" w:lineRule="auto"/>
              <w:ind w:left="115" w:right="640"/>
            </w:pPr>
            <w:r w:rsidRPr="00F718C3">
              <w:t>НОД «Как звери готовятся к зиме?»</w:t>
            </w:r>
          </w:p>
          <w:p w:rsidR="00E54066" w:rsidRPr="00F718C3" w:rsidRDefault="00E54066" w:rsidP="00233513">
            <w:pPr>
              <w:spacing w:before="36" w:line="237" w:lineRule="auto"/>
              <w:ind w:left="115" w:right="640"/>
            </w:pPr>
            <w:r w:rsidRPr="00F718C3">
              <w:t>Рассматривание иллюстраций  «Перелётные птицы»</w:t>
            </w:r>
          </w:p>
        </w:tc>
        <w:tc>
          <w:tcPr>
            <w:tcW w:w="2976" w:type="dxa"/>
          </w:tcPr>
          <w:p w:rsidR="00E54066" w:rsidRPr="00F718C3" w:rsidRDefault="00E54066" w:rsidP="00233513">
            <w:pPr>
              <w:spacing w:before="3"/>
              <w:ind w:left="119"/>
            </w:pPr>
            <w:r w:rsidRPr="00F718C3">
              <w:t>Викторина «Осень в лесу»</w:t>
            </w:r>
          </w:p>
        </w:tc>
        <w:tc>
          <w:tcPr>
            <w:tcW w:w="2698" w:type="dxa"/>
          </w:tcPr>
          <w:p w:rsidR="00E54066" w:rsidRPr="00F718C3" w:rsidRDefault="00E54066" w:rsidP="00233513">
            <w:pPr>
              <w:spacing w:line="272" w:lineRule="exact"/>
              <w:ind w:left="120"/>
            </w:pPr>
            <w:r w:rsidRPr="00F718C3">
              <w:t>Беседы «Птицы и животные осенью»</w:t>
            </w:r>
          </w:p>
          <w:p w:rsidR="00E54066" w:rsidRPr="00F718C3" w:rsidRDefault="00E54066" w:rsidP="00233513">
            <w:pPr>
              <w:spacing w:line="272" w:lineRule="exact"/>
              <w:ind w:left="120"/>
            </w:pPr>
          </w:p>
          <w:p w:rsidR="00E54066" w:rsidRPr="00F718C3" w:rsidRDefault="00E54066" w:rsidP="00233513">
            <w:pPr>
              <w:spacing w:line="272" w:lineRule="exact"/>
              <w:ind w:left="120"/>
            </w:pPr>
            <w:r w:rsidRPr="00F718C3">
              <w:t>Исследовательская деятельность «Вода»</w:t>
            </w:r>
          </w:p>
          <w:p w:rsidR="00E54066" w:rsidRPr="00F718C3" w:rsidRDefault="00E54066" w:rsidP="00233513">
            <w:pPr>
              <w:spacing w:line="272" w:lineRule="exact"/>
              <w:ind w:left="120"/>
            </w:pPr>
          </w:p>
          <w:p w:rsidR="00E54066" w:rsidRPr="00F718C3" w:rsidRDefault="00E54066" w:rsidP="00233513">
            <w:pPr>
              <w:spacing w:line="272" w:lineRule="exact"/>
              <w:ind w:left="120"/>
            </w:pPr>
          </w:p>
        </w:tc>
        <w:tc>
          <w:tcPr>
            <w:tcW w:w="2774" w:type="dxa"/>
          </w:tcPr>
          <w:p w:rsidR="00E54066" w:rsidRPr="00F718C3" w:rsidRDefault="00E54066" w:rsidP="00233513">
            <w:pPr>
              <w:spacing w:line="272" w:lineRule="exact"/>
              <w:ind w:left="116"/>
            </w:pPr>
            <w:r w:rsidRPr="00F718C3">
              <w:t>Экскурсия в парк</w:t>
            </w:r>
          </w:p>
          <w:p w:rsidR="00E54066" w:rsidRPr="00F718C3" w:rsidRDefault="00E54066" w:rsidP="00233513">
            <w:pPr>
              <w:spacing w:line="272" w:lineRule="exact"/>
              <w:ind w:left="116"/>
            </w:pPr>
          </w:p>
          <w:p w:rsidR="00E54066" w:rsidRPr="00F718C3" w:rsidRDefault="00E54066" w:rsidP="00233513">
            <w:pPr>
              <w:spacing w:line="272" w:lineRule="exact"/>
              <w:ind w:left="116"/>
            </w:pPr>
            <w:r w:rsidRPr="00F718C3">
              <w:t>ДИ «От какого дерева?»</w:t>
            </w:r>
          </w:p>
          <w:p w:rsidR="00E54066" w:rsidRPr="00F718C3" w:rsidRDefault="00E54066" w:rsidP="00233513">
            <w:pPr>
              <w:spacing w:line="272" w:lineRule="exact"/>
              <w:ind w:left="116"/>
            </w:pPr>
            <w:r w:rsidRPr="00F718C3">
              <w:t>«Вершки и корешки»</w:t>
            </w:r>
          </w:p>
        </w:tc>
      </w:tr>
      <w:tr w:rsidR="00E54066" w:rsidRPr="00F718C3" w:rsidTr="00E54066">
        <w:trPr>
          <w:trHeight w:val="316"/>
        </w:trPr>
        <w:tc>
          <w:tcPr>
            <w:tcW w:w="1421" w:type="dxa"/>
            <w:vMerge/>
            <w:tcBorders>
              <w:top w:val="nil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4263" w:type="dxa"/>
            <w:gridSpan w:val="5"/>
          </w:tcPr>
          <w:p w:rsidR="00E54066" w:rsidRPr="00F718C3" w:rsidRDefault="00E54066" w:rsidP="00233513">
            <w:pPr>
              <w:spacing w:before="28" w:line="268" w:lineRule="exact"/>
              <w:ind w:left="195" w:right="175"/>
            </w:pPr>
            <w:r w:rsidRPr="00F718C3">
              <w:t>Дидактические игры:</w:t>
            </w:r>
            <w:r w:rsidRPr="00F718C3">
              <w:rPr>
                <w:spacing w:val="-9"/>
              </w:rPr>
              <w:t xml:space="preserve"> </w:t>
            </w:r>
            <w:r w:rsidRPr="00F718C3">
              <w:t>«Чем я могу помочь…»</w:t>
            </w:r>
            <w:proofErr w:type="gramStart"/>
            <w:r w:rsidRPr="00F718C3">
              <w:t>,«</w:t>
            </w:r>
            <w:proofErr w:type="gramEnd"/>
            <w:r w:rsidRPr="00F718C3">
              <w:t>Что было бы, если бы» ,«Хорошо-плохо»</w:t>
            </w:r>
          </w:p>
        </w:tc>
      </w:tr>
      <w:tr w:rsidR="00E54066" w:rsidRPr="00F718C3" w:rsidTr="00E54066">
        <w:trPr>
          <w:trHeight w:val="895"/>
        </w:trPr>
        <w:tc>
          <w:tcPr>
            <w:tcW w:w="1421" w:type="dxa"/>
            <w:vMerge w:val="restart"/>
            <w:tcBorders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28"/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2694" w:type="dxa"/>
          </w:tcPr>
          <w:p w:rsidR="00E54066" w:rsidRPr="00F718C3" w:rsidRDefault="00E54066" w:rsidP="00233513">
            <w:pPr>
              <w:spacing w:before="35" w:line="237" w:lineRule="auto"/>
              <w:ind w:left="115" w:right="57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Беседа«Комнатные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цветы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3121" w:type="dxa"/>
          </w:tcPr>
          <w:p w:rsidR="00E54066" w:rsidRPr="00F718C3" w:rsidRDefault="00E54066" w:rsidP="00233513">
            <w:pPr>
              <w:spacing w:before="31" w:line="237" w:lineRule="auto"/>
              <w:ind w:left="115" w:right="20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Наблюдение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за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погодными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явлениями</w:t>
            </w:r>
            <w:proofErr w:type="spellEnd"/>
          </w:p>
        </w:tc>
        <w:tc>
          <w:tcPr>
            <w:tcW w:w="2976" w:type="dxa"/>
          </w:tcPr>
          <w:p w:rsidR="00E54066" w:rsidRPr="00F718C3" w:rsidRDefault="00E54066" w:rsidP="00233513">
            <w:pPr>
              <w:spacing w:line="242" w:lineRule="auto"/>
              <w:ind w:left="172" w:right="17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Театрализованное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  <w:r w:rsidRPr="00F718C3">
              <w:rPr>
                <w:spacing w:val="-4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птиц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698" w:type="dxa"/>
          </w:tcPr>
          <w:p w:rsidR="00E54066" w:rsidRPr="00F718C3" w:rsidRDefault="00E54066" w:rsidP="00233513">
            <w:pPr>
              <w:ind w:left="173" w:right="5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Театрализованное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  <w:r w:rsidRPr="00F718C3">
              <w:rPr>
                <w:spacing w:val="-9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птиц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774" w:type="dxa"/>
          </w:tcPr>
          <w:p w:rsidR="00E54066" w:rsidRPr="00F718C3" w:rsidRDefault="00E54066" w:rsidP="00233513">
            <w:pPr>
              <w:ind w:left="168" w:right="588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Театрализованное</w:t>
            </w:r>
            <w:proofErr w:type="spellEnd"/>
            <w:r w:rsidRPr="00F718C3">
              <w:rPr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  <w:r w:rsidRPr="00F718C3">
              <w:rPr>
                <w:spacing w:val="-9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День</w:t>
            </w:r>
            <w:proofErr w:type="spellEnd"/>
            <w:r w:rsidRPr="00F718C3">
              <w:t xml:space="preserve"> </w:t>
            </w:r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птиц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</w:tr>
      <w:tr w:rsidR="00E54066" w:rsidRPr="00F718C3" w:rsidTr="00E54066">
        <w:trPr>
          <w:trHeight w:val="321"/>
        </w:trPr>
        <w:tc>
          <w:tcPr>
            <w:tcW w:w="1421" w:type="dxa"/>
            <w:vMerge/>
            <w:tcBorders>
              <w:top w:val="nil"/>
              <w:bottom w:val="single" w:sz="4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263" w:type="dxa"/>
            <w:gridSpan w:val="5"/>
          </w:tcPr>
          <w:p w:rsidR="00E54066" w:rsidRPr="00F718C3" w:rsidRDefault="00E54066" w:rsidP="00233513">
            <w:pPr>
              <w:spacing w:before="35" w:line="265" w:lineRule="exact"/>
              <w:ind w:left="185" w:right="175"/>
            </w:pPr>
            <w:proofErr w:type="spellStart"/>
            <w:r w:rsidRPr="00F718C3">
              <w:t>Беседа</w:t>
            </w:r>
            <w:proofErr w:type="gramStart"/>
            <w:r w:rsidRPr="00F718C3">
              <w:t>«Б</w:t>
            </w:r>
            <w:proofErr w:type="gramEnd"/>
            <w:r w:rsidRPr="00F718C3">
              <w:t>ратья</w:t>
            </w:r>
            <w:proofErr w:type="spellEnd"/>
            <w:r w:rsidRPr="00F718C3">
              <w:t xml:space="preserve"> наши меньшие»</w:t>
            </w:r>
          </w:p>
        </w:tc>
      </w:tr>
      <w:tr w:rsidR="00E54066" w:rsidRPr="00F718C3" w:rsidTr="00E54066">
        <w:trPr>
          <w:trHeight w:val="830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35"/>
              <w:ind w:left="31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4" w:type="dxa"/>
            <w:tcBorders>
              <w:left w:val="single" w:sz="4" w:space="0" w:color="000000"/>
            </w:tcBorders>
          </w:tcPr>
          <w:p w:rsidR="00E54066" w:rsidRPr="00F718C3" w:rsidRDefault="00E54066" w:rsidP="00233513">
            <w:pPr>
              <w:spacing w:line="269" w:lineRule="exact"/>
              <w:ind w:left="117"/>
            </w:pPr>
            <w:r w:rsidRPr="00F718C3">
              <w:t>Игра «Чудесный мешочек»</w:t>
            </w:r>
          </w:p>
        </w:tc>
        <w:tc>
          <w:tcPr>
            <w:tcW w:w="3121" w:type="dxa"/>
          </w:tcPr>
          <w:p w:rsidR="00E54066" w:rsidRPr="00F718C3" w:rsidRDefault="00E54066" w:rsidP="00233513">
            <w:pPr>
              <w:spacing w:before="33" w:line="237" w:lineRule="auto"/>
              <w:ind w:left="115" w:right="588"/>
            </w:pPr>
            <w:r w:rsidRPr="00F718C3">
              <w:t>Занятие</w:t>
            </w:r>
            <w:r w:rsidRPr="00F718C3">
              <w:rPr>
                <w:spacing w:val="-9"/>
              </w:rPr>
              <w:t xml:space="preserve"> </w:t>
            </w:r>
            <w:r w:rsidRPr="00F718C3">
              <w:t>«Как помочь птицам зимой»</w:t>
            </w:r>
          </w:p>
        </w:tc>
        <w:tc>
          <w:tcPr>
            <w:tcW w:w="2976" w:type="dxa"/>
          </w:tcPr>
          <w:p w:rsidR="00E54066" w:rsidRPr="00F718C3" w:rsidRDefault="00E54066" w:rsidP="00233513">
            <w:pPr>
              <w:spacing w:before="33" w:line="237" w:lineRule="auto"/>
              <w:ind w:left="119" w:right="816"/>
            </w:pPr>
            <w:r w:rsidRPr="00F718C3">
              <w:t>Изготовление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кормушки</w:t>
            </w:r>
            <w:r w:rsidRPr="00F718C3">
              <w:rPr>
                <w:spacing w:val="-2"/>
              </w:rPr>
              <w:t xml:space="preserve"> </w:t>
            </w:r>
            <w:r w:rsidRPr="00F718C3">
              <w:t>для</w:t>
            </w:r>
            <w:r w:rsidRPr="00F718C3">
              <w:rPr>
                <w:spacing w:val="-3"/>
              </w:rPr>
              <w:t xml:space="preserve"> </w:t>
            </w:r>
            <w:r w:rsidRPr="00F718C3">
              <w:t>птиц.</w:t>
            </w:r>
          </w:p>
          <w:p w:rsidR="00E54066" w:rsidRPr="00F718C3" w:rsidRDefault="00E54066" w:rsidP="00233513">
            <w:pPr>
              <w:spacing w:before="33" w:line="237" w:lineRule="auto"/>
              <w:ind w:left="119" w:right="816"/>
            </w:pPr>
            <w:r w:rsidRPr="00F718C3">
              <w:t>Наблюдение за птицами, прилетевшими к кормушке»</w:t>
            </w:r>
          </w:p>
        </w:tc>
        <w:tc>
          <w:tcPr>
            <w:tcW w:w="2698" w:type="dxa"/>
          </w:tcPr>
          <w:p w:rsidR="00E54066" w:rsidRPr="00F718C3" w:rsidRDefault="00E54066" w:rsidP="00233513">
            <w:pPr>
              <w:spacing w:before="33" w:line="237" w:lineRule="auto"/>
              <w:ind w:left="115"/>
            </w:pPr>
            <w:r w:rsidRPr="00F718C3">
              <w:t>Изготовление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кормушки</w:t>
            </w:r>
            <w:r w:rsidRPr="00F718C3">
              <w:rPr>
                <w:spacing w:val="-2"/>
              </w:rPr>
              <w:t xml:space="preserve"> </w:t>
            </w:r>
            <w:r w:rsidRPr="00F718C3">
              <w:t>для</w:t>
            </w:r>
            <w:r w:rsidRPr="00F718C3">
              <w:rPr>
                <w:spacing w:val="-3"/>
              </w:rPr>
              <w:t xml:space="preserve"> </w:t>
            </w:r>
            <w:r w:rsidRPr="00F718C3">
              <w:t>птиц.</w:t>
            </w:r>
          </w:p>
          <w:p w:rsidR="00E54066" w:rsidRPr="00F718C3" w:rsidRDefault="00E54066" w:rsidP="00233513">
            <w:pPr>
              <w:spacing w:before="33" w:line="237" w:lineRule="auto"/>
              <w:ind w:left="115"/>
            </w:pPr>
            <w:r w:rsidRPr="00F718C3">
              <w:t>Наблюдение за птицами, прилетевшими к кормушке»</w:t>
            </w:r>
          </w:p>
        </w:tc>
        <w:tc>
          <w:tcPr>
            <w:tcW w:w="2774" w:type="dxa"/>
          </w:tcPr>
          <w:p w:rsidR="00E54066" w:rsidRPr="00F718C3" w:rsidRDefault="00E54066" w:rsidP="00233513">
            <w:pPr>
              <w:spacing w:before="33" w:line="237" w:lineRule="auto"/>
              <w:ind w:left="115"/>
            </w:pPr>
            <w:r w:rsidRPr="00F718C3">
              <w:t>Изготовление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кормушки</w:t>
            </w:r>
            <w:r w:rsidRPr="00F718C3">
              <w:rPr>
                <w:spacing w:val="-2"/>
              </w:rPr>
              <w:t xml:space="preserve"> </w:t>
            </w:r>
            <w:r w:rsidRPr="00F718C3">
              <w:t>для</w:t>
            </w:r>
            <w:r w:rsidRPr="00F718C3">
              <w:rPr>
                <w:spacing w:val="-3"/>
              </w:rPr>
              <w:t xml:space="preserve"> </w:t>
            </w:r>
            <w:r w:rsidRPr="00F718C3">
              <w:t>птиц.</w:t>
            </w:r>
          </w:p>
          <w:p w:rsidR="00E54066" w:rsidRPr="00F718C3" w:rsidRDefault="00E54066" w:rsidP="00233513">
            <w:pPr>
              <w:spacing w:before="33" w:line="237" w:lineRule="auto"/>
              <w:ind w:left="115"/>
            </w:pPr>
            <w:r w:rsidRPr="00F718C3">
              <w:t>Наблюдение за птицами, прилетевшими к кормушке»</w:t>
            </w:r>
          </w:p>
        </w:tc>
      </w:tr>
      <w:tr w:rsidR="00E54066" w:rsidRPr="00F718C3" w:rsidTr="00E54066">
        <w:trPr>
          <w:trHeight w:val="1262"/>
        </w:trPr>
        <w:tc>
          <w:tcPr>
            <w:tcW w:w="1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4263" w:type="dxa"/>
            <w:gridSpan w:val="5"/>
            <w:tcBorders>
              <w:left w:val="single" w:sz="4" w:space="0" w:color="000000"/>
            </w:tcBorders>
          </w:tcPr>
          <w:p w:rsidR="00E54066" w:rsidRPr="00F718C3" w:rsidRDefault="00E54066" w:rsidP="00233513">
            <w:pPr>
              <w:ind w:left="170" w:right="131"/>
            </w:pPr>
            <w:r w:rsidRPr="00F718C3">
              <w:t>Чтение экологических сказок о</w:t>
            </w:r>
            <w:r w:rsidRPr="00F718C3">
              <w:rPr>
                <w:spacing w:val="1"/>
              </w:rPr>
              <w:t xml:space="preserve"> </w:t>
            </w:r>
            <w:r w:rsidRPr="00F718C3">
              <w:t xml:space="preserve">воде: </w:t>
            </w:r>
            <w:proofErr w:type="gramStart"/>
            <w:r w:rsidRPr="00F718C3">
              <w:t>История одной Капли (грустная сказка о</w:t>
            </w:r>
            <w:r w:rsidRPr="00F718C3">
              <w:rPr>
                <w:spacing w:val="1"/>
              </w:rPr>
              <w:t xml:space="preserve"> </w:t>
            </w:r>
            <w:r w:rsidRPr="00F718C3">
              <w:t>воде),</w:t>
            </w:r>
            <w:r w:rsidRPr="00F718C3">
              <w:rPr>
                <w:spacing w:val="1"/>
              </w:rPr>
              <w:t xml:space="preserve"> </w:t>
            </w:r>
            <w:r w:rsidRPr="00F718C3">
              <w:t>Как Тучка была в пустыне (сказка о</w:t>
            </w:r>
            <w:r w:rsidRPr="00F718C3">
              <w:rPr>
                <w:spacing w:val="60"/>
              </w:rPr>
              <w:t xml:space="preserve"> </w:t>
            </w:r>
            <w:r w:rsidRPr="00F718C3">
              <w:t>месте, где</w:t>
            </w:r>
            <w:r w:rsidRPr="00F718C3">
              <w:rPr>
                <w:spacing w:val="1"/>
              </w:rPr>
              <w:t xml:space="preserve"> </w:t>
            </w:r>
            <w:r w:rsidRPr="00F718C3">
              <w:t>нет воды), Сила Дождя и Дружбы (сказка о живительной силе воды), История Маленького Лягушонка (добрая сказка о круговороте</w:t>
            </w:r>
            <w:r w:rsidRPr="00F718C3">
              <w:rPr>
                <w:spacing w:val="1"/>
              </w:rPr>
              <w:t xml:space="preserve"> </w:t>
            </w:r>
            <w:r w:rsidRPr="00F718C3">
              <w:t>воды в природе),</w:t>
            </w:r>
            <w:r w:rsidRPr="00F718C3">
              <w:rPr>
                <w:spacing w:val="1"/>
              </w:rPr>
              <w:t xml:space="preserve"> </w:t>
            </w:r>
            <w:r w:rsidRPr="00F718C3">
              <w:t>Все живое нуждается в воде (Экологическая сказка), Сказка о воде, самом чудесном чуде на Земле (Экологическая</w:t>
            </w:r>
            <w:r w:rsidRPr="00F718C3">
              <w:rPr>
                <w:spacing w:val="1"/>
              </w:rPr>
              <w:t xml:space="preserve"> </w:t>
            </w:r>
            <w:r w:rsidRPr="00F718C3">
              <w:t>сказка).</w:t>
            </w:r>
            <w:proofErr w:type="gramEnd"/>
          </w:p>
        </w:tc>
      </w:tr>
      <w:tr w:rsidR="00E54066" w:rsidRPr="00F718C3" w:rsidTr="00E54066">
        <w:trPr>
          <w:trHeight w:val="274"/>
        </w:trPr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 w:rsidR="00E54066" w:rsidRPr="00F718C3" w:rsidRDefault="00E54066" w:rsidP="00233513">
            <w:pPr>
              <w:spacing w:before="35"/>
              <w:ind w:left="354" w:right="28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2694" w:type="dxa"/>
          </w:tcPr>
          <w:p w:rsidR="00E54066" w:rsidRPr="00F718C3" w:rsidRDefault="00E54066" w:rsidP="00233513">
            <w:pPr>
              <w:spacing w:before="38" w:line="237" w:lineRule="auto"/>
              <w:ind w:left="115" w:right="707"/>
            </w:pPr>
            <w:r w:rsidRPr="00F718C3">
              <w:rPr>
                <w:spacing w:val="-1"/>
              </w:rPr>
              <w:t xml:space="preserve">Наблюдение </w:t>
            </w:r>
            <w:r w:rsidRPr="00F718C3">
              <w:t>«Кто</w:t>
            </w:r>
            <w:r w:rsidRPr="00F718C3">
              <w:rPr>
                <w:spacing w:val="-57"/>
              </w:rPr>
              <w:t xml:space="preserve"> </w:t>
            </w:r>
            <w:r w:rsidRPr="00F718C3">
              <w:t>прилетает</w:t>
            </w:r>
            <w:r w:rsidRPr="00F718C3">
              <w:rPr>
                <w:spacing w:val="1"/>
              </w:rPr>
              <w:t xml:space="preserve"> </w:t>
            </w:r>
            <w:proofErr w:type="gramStart"/>
            <w:r w:rsidRPr="00F718C3">
              <w:t>на</w:t>
            </w:r>
            <w:proofErr w:type="gramEnd"/>
          </w:p>
          <w:p w:rsidR="00E54066" w:rsidRPr="00F718C3" w:rsidRDefault="00E54066" w:rsidP="00233513">
            <w:pPr>
              <w:spacing w:before="3" w:line="265" w:lineRule="exact"/>
              <w:ind w:left="115"/>
            </w:pPr>
            <w:r w:rsidRPr="00F718C3">
              <w:t>кормушку?»</w:t>
            </w:r>
          </w:p>
          <w:p w:rsidR="00E54066" w:rsidRPr="00F718C3" w:rsidRDefault="00E54066" w:rsidP="00233513">
            <w:pPr>
              <w:spacing w:before="3" w:line="265" w:lineRule="exact"/>
              <w:ind w:left="115"/>
            </w:pPr>
            <w:proofErr w:type="spellStart"/>
            <w:r w:rsidRPr="00F718C3">
              <w:t>Дид</w:t>
            </w:r>
            <w:proofErr w:type="gramStart"/>
            <w:r w:rsidRPr="00F718C3">
              <w:t>.и</w:t>
            </w:r>
            <w:proofErr w:type="gramEnd"/>
            <w:r w:rsidRPr="00F718C3">
              <w:t>гра</w:t>
            </w:r>
            <w:proofErr w:type="spellEnd"/>
            <w:r w:rsidRPr="00F718C3">
              <w:t xml:space="preserve"> «Угадай по запаху»</w:t>
            </w:r>
          </w:p>
        </w:tc>
        <w:tc>
          <w:tcPr>
            <w:tcW w:w="3121" w:type="dxa"/>
          </w:tcPr>
          <w:p w:rsidR="00E54066" w:rsidRPr="00F718C3" w:rsidRDefault="00E54066" w:rsidP="00233513">
            <w:pPr>
              <w:spacing w:before="35"/>
              <w:ind w:right="677"/>
            </w:pPr>
            <w:r w:rsidRPr="00F718C3">
              <w:t>Акция «Покорми птиц»</w:t>
            </w:r>
          </w:p>
          <w:p w:rsidR="00E54066" w:rsidRPr="00F718C3" w:rsidRDefault="00E54066" w:rsidP="00233513">
            <w:pPr>
              <w:tabs>
                <w:tab w:val="left" w:pos="3121"/>
              </w:tabs>
              <w:spacing w:before="35"/>
              <w:ind w:right="677"/>
            </w:pPr>
            <w:r w:rsidRPr="00F718C3">
              <w:t>Беседа «В январе много снега во дворе»</w:t>
            </w:r>
          </w:p>
        </w:tc>
        <w:tc>
          <w:tcPr>
            <w:tcW w:w="2976" w:type="dxa"/>
          </w:tcPr>
          <w:p w:rsidR="00E54066" w:rsidRPr="00F718C3" w:rsidRDefault="00E54066" w:rsidP="00233513">
            <w:pPr>
              <w:spacing w:before="35"/>
              <w:ind w:left="119"/>
            </w:pPr>
            <w:r w:rsidRPr="00F718C3">
              <w:t>Беседа «Волшебница вода»</w:t>
            </w:r>
          </w:p>
          <w:p w:rsidR="00E54066" w:rsidRPr="00F718C3" w:rsidRDefault="00E54066" w:rsidP="00233513">
            <w:pPr>
              <w:spacing w:before="35"/>
              <w:ind w:left="119"/>
            </w:pPr>
            <w:r w:rsidRPr="00F718C3">
              <w:t>Акция «Покорми птиц»</w:t>
            </w:r>
          </w:p>
          <w:p w:rsidR="00E54066" w:rsidRPr="00F718C3" w:rsidRDefault="00E54066" w:rsidP="00233513">
            <w:pPr>
              <w:spacing w:before="35"/>
            </w:pPr>
          </w:p>
        </w:tc>
        <w:tc>
          <w:tcPr>
            <w:tcW w:w="2698" w:type="dxa"/>
          </w:tcPr>
          <w:p w:rsidR="00E54066" w:rsidRPr="00F718C3" w:rsidRDefault="00E54066" w:rsidP="00233513">
            <w:pPr>
              <w:tabs>
                <w:tab w:val="left" w:pos="2698"/>
              </w:tabs>
              <w:spacing w:before="35"/>
              <w:ind w:left="166" w:right="169"/>
            </w:pPr>
            <w:r w:rsidRPr="00F718C3">
              <w:t>Акция «Покорми птиц»</w:t>
            </w:r>
          </w:p>
          <w:p w:rsidR="00E54066" w:rsidRPr="00F718C3" w:rsidRDefault="00E54066" w:rsidP="00233513">
            <w:pPr>
              <w:tabs>
                <w:tab w:val="left" w:pos="2698"/>
              </w:tabs>
              <w:spacing w:before="35"/>
              <w:ind w:left="166" w:right="169"/>
            </w:pPr>
            <w:r w:rsidRPr="00F718C3">
              <w:t>Экологические викторины «Наша планета»</w:t>
            </w:r>
          </w:p>
        </w:tc>
        <w:tc>
          <w:tcPr>
            <w:tcW w:w="2774" w:type="dxa"/>
          </w:tcPr>
          <w:p w:rsidR="00E54066" w:rsidRPr="00F718C3" w:rsidRDefault="00E54066" w:rsidP="00233513">
            <w:pPr>
              <w:spacing w:before="35"/>
              <w:ind w:left="116"/>
            </w:pPr>
            <w:r w:rsidRPr="00F718C3">
              <w:t>Акция «Покорми</w:t>
            </w:r>
            <w:r w:rsidRPr="00F718C3">
              <w:rPr>
                <w:spacing w:val="-5"/>
              </w:rPr>
              <w:t xml:space="preserve"> </w:t>
            </w:r>
            <w:r w:rsidRPr="00F718C3">
              <w:t>птиц»</w:t>
            </w:r>
          </w:p>
          <w:p w:rsidR="00E54066" w:rsidRPr="00F718C3" w:rsidRDefault="00E54066" w:rsidP="00233513">
            <w:pPr>
              <w:spacing w:before="35"/>
              <w:ind w:left="116"/>
            </w:pPr>
            <w:r w:rsidRPr="00F718C3">
              <w:t>Беседа «Как зимуют птицы?»</w:t>
            </w:r>
          </w:p>
        </w:tc>
      </w:tr>
      <w:tr w:rsidR="00E54066" w:rsidRPr="00F718C3" w:rsidTr="00E54066">
        <w:trPr>
          <w:trHeight w:val="6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066" w:rsidRPr="00F718C3" w:rsidRDefault="00E54066" w:rsidP="00233513">
            <w:pPr>
              <w:spacing w:before="36"/>
              <w:ind w:left="237" w:right="17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Февраль</w:t>
            </w:r>
            <w:proofErr w:type="spellEnd"/>
          </w:p>
        </w:tc>
        <w:tc>
          <w:tcPr>
            <w:tcW w:w="2694" w:type="dxa"/>
            <w:tcBorders>
              <w:left w:val="single" w:sz="4" w:space="0" w:color="000000"/>
            </w:tcBorders>
          </w:tcPr>
          <w:p w:rsidR="00E54066" w:rsidRPr="00F718C3" w:rsidRDefault="00E54066" w:rsidP="00233513">
            <w:pPr>
              <w:spacing w:before="36"/>
              <w:ind w:left="117"/>
            </w:pPr>
            <w:r w:rsidRPr="00F718C3">
              <w:t>Игра «Покажи мишке уголок природы»</w:t>
            </w:r>
          </w:p>
        </w:tc>
        <w:tc>
          <w:tcPr>
            <w:tcW w:w="3121" w:type="dxa"/>
          </w:tcPr>
          <w:p w:rsidR="00E54066" w:rsidRPr="00F718C3" w:rsidRDefault="00E54066" w:rsidP="00233513">
            <w:pPr>
              <w:spacing w:before="36" w:line="242" w:lineRule="auto"/>
              <w:ind w:left="115" w:right="511"/>
            </w:pPr>
            <w:r w:rsidRPr="00F718C3">
              <w:t>Занятие «Как живут дикие животные зимой»</w:t>
            </w:r>
          </w:p>
        </w:tc>
        <w:tc>
          <w:tcPr>
            <w:tcW w:w="2976" w:type="dxa"/>
          </w:tcPr>
          <w:p w:rsidR="00E54066" w:rsidRPr="00F718C3" w:rsidRDefault="00E54066" w:rsidP="00233513">
            <w:pPr>
              <w:spacing w:before="36" w:line="242" w:lineRule="auto"/>
              <w:ind w:left="119" w:right="175"/>
            </w:pPr>
            <w:r w:rsidRPr="00F718C3">
              <w:t>Беседа «Лесные жители?»</w:t>
            </w:r>
          </w:p>
        </w:tc>
        <w:tc>
          <w:tcPr>
            <w:tcW w:w="2698" w:type="dxa"/>
          </w:tcPr>
          <w:p w:rsidR="00E54066" w:rsidRPr="00F718C3" w:rsidRDefault="00E54066" w:rsidP="00233513">
            <w:pPr>
              <w:spacing w:before="36" w:line="242" w:lineRule="auto"/>
              <w:ind w:left="19" w:right="345"/>
            </w:pPr>
            <w:r w:rsidRPr="00F718C3">
              <w:t>Занятие «Как живут дикие животные зимой»</w:t>
            </w:r>
          </w:p>
          <w:p w:rsidR="00E54066" w:rsidRPr="00F718C3" w:rsidRDefault="00E54066" w:rsidP="00233513">
            <w:pPr>
              <w:spacing w:before="36" w:line="242" w:lineRule="auto"/>
              <w:ind w:left="19" w:right="345"/>
            </w:pPr>
            <w:r w:rsidRPr="00F718C3">
              <w:t>Экспериментирование</w:t>
            </w:r>
            <w:r w:rsidRPr="00F718C3">
              <w:rPr>
                <w:spacing w:val="-57"/>
              </w:rPr>
              <w:t xml:space="preserve"> </w:t>
            </w:r>
            <w:r w:rsidRPr="00F718C3">
              <w:t>со</w:t>
            </w:r>
            <w:r w:rsidRPr="00F718C3">
              <w:rPr>
                <w:spacing w:val="4"/>
              </w:rPr>
              <w:t xml:space="preserve"> </w:t>
            </w:r>
            <w:r w:rsidRPr="00F718C3">
              <w:t>снегом</w:t>
            </w:r>
            <w:r w:rsidRPr="00F718C3">
              <w:rPr>
                <w:spacing w:val="-2"/>
              </w:rPr>
              <w:t xml:space="preserve"> </w:t>
            </w:r>
            <w:r w:rsidRPr="00F718C3">
              <w:t>и</w:t>
            </w:r>
            <w:r w:rsidRPr="00F718C3">
              <w:rPr>
                <w:spacing w:val="2"/>
              </w:rPr>
              <w:t xml:space="preserve"> </w:t>
            </w:r>
            <w:r w:rsidRPr="00F718C3">
              <w:t>льдом</w:t>
            </w:r>
          </w:p>
        </w:tc>
        <w:tc>
          <w:tcPr>
            <w:tcW w:w="2774" w:type="dxa"/>
          </w:tcPr>
          <w:p w:rsidR="00E54066" w:rsidRPr="00F718C3" w:rsidRDefault="00E54066" w:rsidP="00233513">
            <w:pPr>
              <w:spacing w:before="36" w:line="271" w:lineRule="auto"/>
              <w:ind w:left="116" w:right="262"/>
            </w:pPr>
            <w:r w:rsidRPr="00F718C3">
              <w:t>Занятие «Как живут дикие животные зимой»</w:t>
            </w:r>
          </w:p>
          <w:p w:rsidR="00E54066" w:rsidRPr="00F718C3" w:rsidRDefault="00E54066" w:rsidP="00233513">
            <w:pPr>
              <w:spacing w:before="36" w:line="271" w:lineRule="auto"/>
              <w:ind w:left="116" w:right="262"/>
            </w:pPr>
            <w:r w:rsidRPr="00F718C3">
              <w:t>Экспериментирование</w:t>
            </w:r>
            <w:r w:rsidRPr="00F718C3">
              <w:rPr>
                <w:spacing w:val="-57"/>
              </w:rPr>
              <w:t xml:space="preserve"> </w:t>
            </w:r>
            <w:r w:rsidRPr="00F718C3">
              <w:t>со</w:t>
            </w:r>
            <w:r w:rsidRPr="00F718C3">
              <w:rPr>
                <w:spacing w:val="4"/>
              </w:rPr>
              <w:t xml:space="preserve"> </w:t>
            </w:r>
            <w:r w:rsidRPr="00F718C3">
              <w:t>снегом</w:t>
            </w:r>
            <w:r w:rsidRPr="00F718C3">
              <w:rPr>
                <w:spacing w:val="-2"/>
              </w:rPr>
              <w:t xml:space="preserve"> </w:t>
            </w:r>
            <w:r w:rsidRPr="00F718C3">
              <w:t>и</w:t>
            </w:r>
            <w:r w:rsidRPr="00F718C3">
              <w:rPr>
                <w:spacing w:val="2"/>
              </w:rPr>
              <w:t xml:space="preserve"> </w:t>
            </w:r>
            <w:r w:rsidRPr="00F718C3">
              <w:t>льдом</w:t>
            </w:r>
          </w:p>
        </w:tc>
      </w:tr>
    </w:tbl>
    <w:p w:rsidR="00840743" w:rsidRDefault="00840743" w:rsidP="00840743">
      <w:pPr>
        <w:rPr>
          <w:rFonts w:ascii="Calibri" w:eastAsia="Calibri" w:hAnsi="Calibri"/>
        </w:rPr>
      </w:pPr>
    </w:p>
    <w:p w:rsidR="00E54066" w:rsidRPr="00840743" w:rsidRDefault="00E54066" w:rsidP="00840743">
      <w:pPr>
        <w:rPr>
          <w:rFonts w:ascii="Calibri" w:eastAsia="Calibri" w:hAnsi="Calibri"/>
        </w:rPr>
        <w:sectPr w:rsidR="00E54066" w:rsidRPr="00840743">
          <w:pgSz w:w="16840" w:h="11910" w:orient="landscape"/>
          <w:pgMar w:top="420" w:right="500" w:bottom="280" w:left="260" w:header="720" w:footer="720" w:gutter="0"/>
          <w:cols w:space="720"/>
        </w:sectPr>
      </w:pPr>
    </w:p>
    <w:tbl>
      <w:tblPr>
        <w:tblStyle w:val="TableNormal1"/>
        <w:tblW w:w="15876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"/>
        <w:gridCol w:w="1424"/>
        <w:gridCol w:w="2670"/>
        <w:gridCol w:w="24"/>
        <w:gridCol w:w="6"/>
        <w:gridCol w:w="80"/>
        <w:gridCol w:w="2950"/>
        <w:gridCol w:w="75"/>
        <w:gridCol w:w="10"/>
        <w:gridCol w:w="2948"/>
        <w:gridCol w:w="28"/>
        <w:gridCol w:w="2693"/>
        <w:gridCol w:w="6"/>
        <w:gridCol w:w="140"/>
        <w:gridCol w:w="2571"/>
        <w:gridCol w:w="64"/>
        <w:gridCol w:w="139"/>
      </w:tblGrid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412"/>
        </w:trPr>
        <w:tc>
          <w:tcPr>
            <w:tcW w:w="1424" w:type="dxa"/>
          </w:tcPr>
          <w:p w:rsidR="00E54066" w:rsidRPr="00F718C3" w:rsidRDefault="00E54066" w:rsidP="00233513"/>
        </w:tc>
        <w:tc>
          <w:tcPr>
            <w:tcW w:w="14201" w:type="dxa"/>
            <w:gridSpan w:val="1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tabs>
                <w:tab w:val="left" w:pos="2964"/>
              </w:tabs>
              <w:spacing w:line="262" w:lineRule="exact"/>
              <w:ind w:left="1140"/>
              <w:rPr>
                <w:i/>
              </w:rPr>
            </w:pPr>
            <w:r w:rsidRPr="00F718C3">
              <w:t>Чтение</w:t>
            </w:r>
            <w:r w:rsidRPr="00F718C3">
              <w:rPr>
                <w:spacing w:val="-1"/>
              </w:rPr>
              <w:t xml:space="preserve"> </w:t>
            </w:r>
            <w:r w:rsidRPr="00F718C3">
              <w:t>сказок:</w:t>
            </w:r>
            <w:r w:rsidRPr="00F718C3">
              <w:tab/>
              <w:t>История</w:t>
            </w:r>
            <w:r w:rsidRPr="00F718C3">
              <w:rPr>
                <w:spacing w:val="-11"/>
              </w:rPr>
              <w:t xml:space="preserve"> </w:t>
            </w:r>
            <w:r w:rsidRPr="00F718C3">
              <w:t>одной</w:t>
            </w:r>
            <w:r w:rsidRPr="00F718C3">
              <w:rPr>
                <w:spacing w:val="-6"/>
              </w:rPr>
              <w:t xml:space="preserve"> </w:t>
            </w:r>
            <w:r w:rsidRPr="00F718C3">
              <w:t xml:space="preserve">Елочки </w:t>
            </w:r>
            <w:r w:rsidRPr="00F718C3">
              <w:rPr>
                <w:i/>
              </w:rPr>
              <w:t>(Экологическая</w:t>
            </w:r>
            <w:r w:rsidRPr="00F718C3">
              <w:rPr>
                <w:i/>
                <w:spacing w:val="-4"/>
              </w:rPr>
              <w:t xml:space="preserve"> </w:t>
            </w:r>
            <w:r w:rsidRPr="00F718C3">
              <w:rPr>
                <w:i/>
              </w:rPr>
              <w:t>сказка),</w:t>
            </w:r>
            <w:r w:rsidRPr="00F718C3">
              <w:rPr>
                <w:i/>
                <w:spacing w:val="1"/>
              </w:rPr>
              <w:t xml:space="preserve"> </w:t>
            </w:r>
            <w:r w:rsidRPr="00F718C3">
              <w:t>Сказка</w:t>
            </w:r>
            <w:r w:rsidRPr="00F718C3">
              <w:rPr>
                <w:spacing w:val="-8"/>
              </w:rPr>
              <w:t xml:space="preserve"> </w:t>
            </w:r>
            <w:r w:rsidRPr="00F718C3">
              <w:t>о</w:t>
            </w:r>
            <w:r w:rsidRPr="00F718C3">
              <w:rPr>
                <w:spacing w:val="2"/>
              </w:rPr>
              <w:t xml:space="preserve"> </w:t>
            </w:r>
            <w:r w:rsidRPr="00F718C3">
              <w:t>маленьком</w:t>
            </w:r>
            <w:r w:rsidRPr="00F718C3">
              <w:rPr>
                <w:spacing w:val="-2"/>
              </w:rPr>
              <w:t xml:space="preserve"> </w:t>
            </w:r>
            <w:r w:rsidRPr="00F718C3">
              <w:t xml:space="preserve">кедре </w:t>
            </w:r>
            <w:r w:rsidRPr="00F718C3">
              <w:rPr>
                <w:i/>
              </w:rPr>
              <w:t>(Экологическая</w:t>
            </w:r>
            <w:r w:rsidRPr="00F718C3">
              <w:rPr>
                <w:i/>
                <w:spacing w:val="-4"/>
              </w:rPr>
              <w:t xml:space="preserve"> </w:t>
            </w:r>
            <w:r w:rsidRPr="00F718C3">
              <w:rPr>
                <w:i/>
              </w:rPr>
              <w:t>сказка).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407"/>
        </w:trPr>
        <w:tc>
          <w:tcPr>
            <w:tcW w:w="142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/>
              <w:ind w:left="45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/>
              <w:ind w:left="115"/>
            </w:pPr>
            <w:proofErr w:type="spellStart"/>
            <w:r w:rsidRPr="00F718C3">
              <w:t>Беседа</w:t>
            </w:r>
            <w:proofErr w:type="gramStart"/>
            <w:r w:rsidRPr="00F718C3">
              <w:t>«Ч</w:t>
            </w:r>
            <w:proofErr w:type="gramEnd"/>
            <w:r w:rsidRPr="00F718C3">
              <w:t>то</w:t>
            </w:r>
            <w:proofErr w:type="spellEnd"/>
            <w:r w:rsidRPr="00F718C3">
              <w:t xml:space="preserve"> растёт в лесу»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8"/>
              <w:ind w:left="115"/>
              <w:rPr>
                <w:lang w:val="en-US"/>
              </w:rPr>
            </w:pPr>
            <w:r w:rsidRPr="00F718C3">
              <w:t xml:space="preserve">Тематическое занятие </w:t>
            </w:r>
            <w:r w:rsidRPr="00F718C3">
              <w:rPr>
                <w:spacing w:val="-2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Берегите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лес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 xml:space="preserve">Тематическое занятие </w:t>
            </w:r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  <w:lang w:val="en-US"/>
              </w:rPr>
              <w:t>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Берегите</w:t>
            </w:r>
            <w:proofErr w:type="spellEnd"/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лес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 xml:space="preserve">Тематическое занятие </w:t>
            </w:r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  <w:lang w:val="en-US"/>
              </w:rPr>
              <w:t>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Берегите</w:t>
            </w:r>
            <w:proofErr w:type="spellEnd"/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лес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  <w:tc>
          <w:tcPr>
            <w:tcW w:w="27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 xml:space="preserve">Тематическое занятие </w:t>
            </w:r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r w:rsidRPr="00F718C3">
              <w:rPr>
                <w:rFonts w:ascii="Calibri" w:eastAsia="Calibri" w:hAnsi="Calibri"/>
                <w:lang w:val="en-US"/>
              </w:rPr>
              <w:t>«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Берегите</w:t>
            </w:r>
            <w:proofErr w:type="spellEnd"/>
            <w:r w:rsidRPr="00F718C3">
              <w:rPr>
                <w:rFonts w:ascii="Calibri" w:eastAsia="Calibri" w:hAnsi="Calibri"/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rFonts w:ascii="Calibri" w:eastAsia="Calibri" w:hAnsi="Calibri"/>
                <w:lang w:val="en-US"/>
              </w:rPr>
              <w:t>лес</w:t>
            </w:r>
            <w:proofErr w:type="spellEnd"/>
            <w:r w:rsidRPr="00F718C3">
              <w:rPr>
                <w:rFonts w:ascii="Calibri" w:eastAsia="Calibri" w:hAnsi="Calibri"/>
                <w:lang w:val="en-US"/>
              </w:rPr>
              <w:t>»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571"/>
        </w:trPr>
        <w:tc>
          <w:tcPr>
            <w:tcW w:w="142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201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42" w:lineRule="auto"/>
              <w:ind w:left="4288" w:right="424" w:hanging="3669"/>
              <w:rPr>
                <w:i/>
              </w:rPr>
            </w:pPr>
            <w:r w:rsidRPr="00F718C3">
              <w:t xml:space="preserve">Чтение художественной литературы: Е.И. </w:t>
            </w:r>
            <w:proofErr w:type="spellStart"/>
            <w:r w:rsidRPr="00F718C3">
              <w:t>Чарушин</w:t>
            </w:r>
            <w:proofErr w:type="spellEnd"/>
            <w:r w:rsidRPr="00F718C3">
              <w:t xml:space="preserve"> «</w:t>
            </w:r>
            <w:proofErr w:type="spellStart"/>
            <w:r w:rsidRPr="00F718C3">
              <w:t>Никитаохотник</w:t>
            </w:r>
            <w:proofErr w:type="spellEnd"/>
            <w:r w:rsidRPr="00F718C3">
              <w:t xml:space="preserve">», Почему у земли платье зеленое </w:t>
            </w:r>
            <w:r w:rsidRPr="00F718C3">
              <w:rPr>
                <w:i/>
              </w:rPr>
              <w:t xml:space="preserve">А. Лопатина, </w:t>
            </w:r>
            <w:r w:rsidRPr="00F718C3">
              <w:t>Кто землю</w:t>
            </w:r>
            <w:r w:rsidRPr="00F718C3">
              <w:rPr>
                <w:spacing w:val="-57"/>
              </w:rPr>
              <w:t xml:space="preserve"> </w:t>
            </w:r>
            <w:r w:rsidRPr="00F718C3">
              <w:t>украшает</w:t>
            </w:r>
            <w:r w:rsidRPr="00F718C3">
              <w:rPr>
                <w:spacing w:val="2"/>
              </w:rPr>
              <w:t xml:space="preserve"> </w:t>
            </w:r>
            <w:r w:rsidRPr="00F718C3">
              <w:rPr>
                <w:i/>
              </w:rPr>
              <w:t>А.</w:t>
            </w:r>
            <w:r w:rsidRPr="00F718C3">
              <w:rPr>
                <w:i/>
                <w:spacing w:val="4"/>
              </w:rPr>
              <w:t xml:space="preserve"> </w:t>
            </w:r>
            <w:r w:rsidRPr="00F718C3">
              <w:rPr>
                <w:i/>
              </w:rPr>
              <w:t>Лопатина,</w:t>
            </w:r>
            <w:r w:rsidRPr="00F718C3">
              <w:rPr>
                <w:i/>
                <w:spacing w:val="5"/>
              </w:rPr>
              <w:t xml:space="preserve"> </w:t>
            </w:r>
            <w:r w:rsidRPr="00F718C3">
              <w:t>Могучая</w:t>
            </w:r>
            <w:r w:rsidRPr="00F718C3">
              <w:rPr>
                <w:spacing w:val="3"/>
              </w:rPr>
              <w:t xml:space="preserve"> </w:t>
            </w:r>
            <w:r w:rsidRPr="00F718C3">
              <w:t>травинка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i/>
              </w:rPr>
              <w:t>М.</w:t>
            </w:r>
            <w:r w:rsidRPr="00F718C3">
              <w:rPr>
                <w:i/>
                <w:spacing w:val="-1"/>
              </w:rPr>
              <w:t xml:space="preserve"> </w:t>
            </w:r>
            <w:proofErr w:type="spellStart"/>
            <w:r w:rsidRPr="00F718C3">
              <w:rPr>
                <w:i/>
              </w:rPr>
              <w:t>Скребцова</w:t>
            </w:r>
            <w:proofErr w:type="spellEnd"/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364"/>
        </w:trPr>
        <w:tc>
          <w:tcPr>
            <w:tcW w:w="142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23"/>
              <w:ind w:right="175"/>
            </w:pPr>
          </w:p>
        </w:tc>
        <w:tc>
          <w:tcPr>
            <w:tcW w:w="3135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right="175"/>
            </w:pPr>
            <w:r w:rsidRPr="00F718C3">
              <w:t>НОД «Уход за комнатными растениями»</w:t>
            </w:r>
          </w:p>
        </w:tc>
        <w:tc>
          <w:tcPr>
            <w:tcW w:w="8396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right="175"/>
            </w:pPr>
            <w:r w:rsidRPr="00F718C3">
              <w:t>Посадка лука, наблюдение за его ростом.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758"/>
        </w:trPr>
        <w:tc>
          <w:tcPr>
            <w:tcW w:w="142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36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Апрель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5" w:right="587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Беседа</w:t>
            </w:r>
            <w:proofErr w:type="spellEnd"/>
            <w:r w:rsidRPr="00F718C3">
              <w:rPr>
                <w:spacing w:val="-1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Прилетели</w:t>
            </w:r>
            <w:proofErr w:type="spellEnd"/>
            <w:r w:rsidRPr="00F718C3">
              <w:rPr>
                <w:spacing w:val="-58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птицы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5" w:right="385"/>
            </w:pPr>
            <w:r w:rsidRPr="00F718C3">
              <w:t>Дидактическая</w:t>
            </w:r>
            <w:r w:rsidRPr="00F718C3">
              <w:rPr>
                <w:spacing w:val="-10"/>
              </w:rPr>
              <w:t xml:space="preserve"> </w:t>
            </w:r>
            <w:r w:rsidRPr="00F718C3">
              <w:t>игра</w:t>
            </w:r>
            <w:r w:rsidRPr="00F718C3">
              <w:rPr>
                <w:spacing w:val="-11"/>
              </w:rPr>
              <w:t xml:space="preserve"> </w:t>
            </w:r>
            <w:r w:rsidRPr="00F718C3">
              <w:t>«Кто</w:t>
            </w:r>
            <w:r w:rsidRPr="00F718C3">
              <w:rPr>
                <w:spacing w:val="-57"/>
              </w:rPr>
              <w:t xml:space="preserve"> </w:t>
            </w:r>
            <w:r w:rsidRPr="00F718C3">
              <w:t>живет</w:t>
            </w:r>
            <w:r w:rsidRPr="00F718C3">
              <w:rPr>
                <w:spacing w:val="-3"/>
              </w:rPr>
              <w:t xml:space="preserve"> </w:t>
            </w:r>
            <w:r w:rsidRPr="00F718C3">
              <w:t>в</w:t>
            </w:r>
            <w:r w:rsidRPr="00F718C3">
              <w:rPr>
                <w:spacing w:val="-1"/>
              </w:rPr>
              <w:t xml:space="preserve"> </w:t>
            </w:r>
            <w:r w:rsidRPr="00F718C3">
              <w:t>лесу?»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5" w:right="264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Акция</w:t>
            </w:r>
            <w:proofErr w:type="spellEnd"/>
            <w:r w:rsidRPr="00F718C3">
              <w:rPr>
                <w:spacing w:val="-1"/>
              </w:rPr>
              <w:t xml:space="preserve"> </w:t>
            </w:r>
            <w:r w:rsidRPr="00F718C3">
              <w:rPr>
                <w:spacing w:val="-1"/>
                <w:lang w:val="en-US"/>
              </w:rPr>
              <w:t>«</w:t>
            </w:r>
            <w:r w:rsidRPr="00F718C3">
              <w:rPr>
                <w:spacing w:val="-1"/>
              </w:rPr>
              <w:t>Уберём планету</w:t>
            </w:r>
            <w:proofErr w:type="gramStart"/>
            <w:r w:rsidRPr="00F718C3">
              <w:rPr>
                <w:lang w:val="en-US"/>
              </w:rPr>
              <w:t>!»</w:t>
            </w:r>
            <w:proofErr w:type="gram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1" w:right="200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Акция</w:t>
            </w:r>
            <w:proofErr w:type="spellEnd"/>
            <w:r w:rsidRPr="00F718C3">
              <w:rPr>
                <w:spacing w:val="-1"/>
              </w:rPr>
              <w:t xml:space="preserve"> </w:t>
            </w:r>
            <w:r w:rsidRPr="00F718C3">
              <w:rPr>
                <w:spacing w:val="-1"/>
                <w:lang w:val="en-US"/>
              </w:rPr>
              <w:t>«</w:t>
            </w:r>
            <w:r w:rsidRPr="00F718C3">
              <w:rPr>
                <w:spacing w:val="-1"/>
              </w:rPr>
              <w:t>Уберём планету</w:t>
            </w:r>
            <w:proofErr w:type="gramStart"/>
            <w:r w:rsidRPr="00F718C3">
              <w:rPr>
                <w:lang w:val="en-US"/>
              </w:rPr>
              <w:t>!»</w:t>
            </w:r>
            <w:proofErr w:type="gramEnd"/>
          </w:p>
        </w:tc>
        <w:tc>
          <w:tcPr>
            <w:tcW w:w="27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21" w:right="-1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Акция</w:t>
            </w:r>
            <w:proofErr w:type="spellEnd"/>
            <w:r w:rsidRPr="00F718C3">
              <w:rPr>
                <w:spacing w:val="-1"/>
              </w:rPr>
              <w:t xml:space="preserve"> </w:t>
            </w:r>
            <w:r w:rsidRPr="00F718C3">
              <w:rPr>
                <w:spacing w:val="-1"/>
                <w:lang w:val="en-US"/>
              </w:rPr>
              <w:t>«</w:t>
            </w:r>
            <w:r w:rsidRPr="00F718C3">
              <w:rPr>
                <w:spacing w:val="-1"/>
              </w:rPr>
              <w:t>Уберём планету</w:t>
            </w:r>
            <w:proofErr w:type="gramStart"/>
            <w:r w:rsidRPr="00F718C3">
              <w:rPr>
                <w:lang w:val="en-US"/>
              </w:rPr>
              <w:t>!»</w:t>
            </w:r>
            <w:proofErr w:type="gramEnd"/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681"/>
        </w:trPr>
        <w:tc>
          <w:tcPr>
            <w:tcW w:w="142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201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4" w:line="316" w:lineRule="exact"/>
              <w:ind w:left="5411" w:right="2975" w:hanging="1590"/>
            </w:pPr>
            <w:r w:rsidRPr="00F718C3">
              <w:t>Тематическое</w:t>
            </w:r>
            <w:r w:rsidRPr="00F718C3">
              <w:rPr>
                <w:spacing w:val="-9"/>
              </w:rPr>
              <w:t xml:space="preserve"> </w:t>
            </w:r>
            <w:r w:rsidRPr="00F718C3">
              <w:t>занятие</w:t>
            </w:r>
            <w:r w:rsidRPr="00F718C3">
              <w:rPr>
                <w:spacing w:val="-9"/>
              </w:rPr>
              <w:t xml:space="preserve"> </w:t>
            </w:r>
            <w:r w:rsidRPr="00F718C3">
              <w:t xml:space="preserve">«День </w:t>
            </w:r>
            <w:r w:rsidRPr="00F718C3">
              <w:rPr>
                <w:spacing w:val="-57"/>
              </w:rPr>
              <w:t xml:space="preserve"> </w:t>
            </w:r>
            <w:r w:rsidRPr="00F718C3">
              <w:t>Земли» Беседа «Как</w:t>
            </w:r>
            <w:r w:rsidRPr="00F718C3">
              <w:rPr>
                <w:spacing w:val="-5"/>
              </w:rPr>
              <w:t xml:space="preserve"> </w:t>
            </w:r>
            <w:r w:rsidRPr="00F718C3">
              <w:t>беречь природу?»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1315"/>
        </w:trPr>
        <w:tc>
          <w:tcPr>
            <w:tcW w:w="142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3"/>
              <w:ind w:left="518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Май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37" w:lineRule="auto"/>
              <w:ind w:left="115" w:right="376"/>
            </w:pPr>
            <w:r w:rsidRPr="00F718C3">
              <w:t>Рассматривание первых цветов</w:t>
            </w:r>
            <w:proofErr w:type="gramStart"/>
            <w:r w:rsidRPr="00F718C3">
              <w:t xml:space="preserve"> ,</w:t>
            </w:r>
            <w:proofErr w:type="gramEnd"/>
            <w:r w:rsidRPr="00F718C3">
              <w:t xml:space="preserve"> беседа «Любуйся не губя»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0" w:line="237" w:lineRule="auto"/>
              <w:ind w:left="115" w:right="267"/>
            </w:pPr>
            <w:r w:rsidRPr="00F718C3">
              <w:t>Цикл наблюдений</w:t>
            </w:r>
            <w:r w:rsidRPr="00F718C3">
              <w:rPr>
                <w:spacing w:val="2"/>
              </w:rPr>
              <w:t xml:space="preserve"> </w:t>
            </w:r>
            <w:r w:rsidRPr="00F718C3">
              <w:t>за</w:t>
            </w:r>
            <w:r w:rsidRPr="00F718C3">
              <w:rPr>
                <w:spacing w:val="1"/>
              </w:rPr>
              <w:t xml:space="preserve"> </w:t>
            </w:r>
            <w:r w:rsidRPr="00F718C3">
              <w:t>цветущими растениями на</w:t>
            </w:r>
            <w:r w:rsidRPr="00F718C3">
              <w:rPr>
                <w:spacing w:val="-57"/>
              </w:rPr>
              <w:t xml:space="preserve"> </w:t>
            </w:r>
            <w:r w:rsidRPr="00F718C3">
              <w:t>территории</w:t>
            </w:r>
            <w:r w:rsidRPr="00F718C3">
              <w:rPr>
                <w:spacing w:val="-4"/>
              </w:rPr>
              <w:t xml:space="preserve"> </w:t>
            </w:r>
            <w:r w:rsidRPr="00F718C3">
              <w:t>детского сада.</w:t>
            </w:r>
          </w:p>
        </w:tc>
        <w:tc>
          <w:tcPr>
            <w:tcW w:w="29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ind w:left="167" w:right="352"/>
            </w:pPr>
            <w:r w:rsidRPr="00F718C3">
              <w:t>Цикл наблюдений</w:t>
            </w:r>
            <w:r w:rsidRPr="00F718C3">
              <w:rPr>
                <w:spacing w:val="1"/>
              </w:rPr>
              <w:t xml:space="preserve"> </w:t>
            </w:r>
            <w:r w:rsidRPr="00F718C3">
              <w:t>за</w:t>
            </w:r>
            <w:r w:rsidRPr="00F718C3">
              <w:rPr>
                <w:spacing w:val="1"/>
              </w:rPr>
              <w:t xml:space="preserve"> </w:t>
            </w:r>
            <w:r w:rsidRPr="00F718C3">
              <w:t>цветущими растениями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 территории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сада.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ind w:left="168" w:right="68"/>
            </w:pPr>
            <w:r w:rsidRPr="00F718C3">
              <w:t>Цикл наблюдений</w:t>
            </w:r>
            <w:r w:rsidRPr="00F718C3">
              <w:rPr>
                <w:spacing w:val="1"/>
              </w:rPr>
              <w:t xml:space="preserve"> </w:t>
            </w:r>
            <w:r w:rsidRPr="00F718C3">
              <w:t>за</w:t>
            </w:r>
            <w:r w:rsidRPr="00F718C3">
              <w:rPr>
                <w:spacing w:val="1"/>
              </w:rPr>
              <w:t xml:space="preserve"> </w:t>
            </w:r>
            <w:r w:rsidRPr="00F718C3">
              <w:t>цветущими растениями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 территории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сада.</w:t>
            </w:r>
          </w:p>
        </w:tc>
        <w:tc>
          <w:tcPr>
            <w:tcW w:w="27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ind w:left="173" w:right="87"/>
            </w:pPr>
            <w:r w:rsidRPr="00F718C3">
              <w:t>Цикл наблюдений</w:t>
            </w:r>
            <w:r w:rsidRPr="00F718C3">
              <w:rPr>
                <w:spacing w:val="1"/>
              </w:rPr>
              <w:t xml:space="preserve"> </w:t>
            </w:r>
            <w:r w:rsidRPr="00F718C3">
              <w:t>за</w:t>
            </w:r>
            <w:r w:rsidRPr="00F718C3">
              <w:rPr>
                <w:spacing w:val="1"/>
              </w:rPr>
              <w:t xml:space="preserve"> </w:t>
            </w:r>
            <w:r w:rsidRPr="00F718C3">
              <w:t>цветущими растениями</w:t>
            </w:r>
            <w:r w:rsidRPr="00F718C3">
              <w:rPr>
                <w:spacing w:val="-57"/>
              </w:rPr>
              <w:t xml:space="preserve"> </w:t>
            </w:r>
            <w:r w:rsidRPr="00F718C3">
              <w:t>на территории детского</w:t>
            </w:r>
            <w:r w:rsidRPr="00F718C3">
              <w:rPr>
                <w:spacing w:val="-57"/>
              </w:rPr>
              <w:t xml:space="preserve"> </w:t>
            </w:r>
            <w:r w:rsidRPr="00F718C3">
              <w:t>сада.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554"/>
        </w:trPr>
        <w:tc>
          <w:tcPr>
            <w:tcW w:w="142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2700" w:type="dxa"/>
            <w:gridSpan w:val="3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" w:line="270" w:lineRule="exact"/>
              <w:ind w:right="175"/>
              <w:rPr>
                <w:i/>
              </w:rPr>
            </w:pPr>
            <w:r w:rsidRPr="00F718C3">
              <w:rPr>
                <w:i/>
              </w:rPr>
              <w:t xml:space="preserve">Весенний праздник </w:t>
            </w:r>
          </w:p>
        </w:tc>
        <w:tc>
          <w:tcPr>
            <w:tcW w:w="8790" w:type="dxa"/>
            <w:gridSpan w:val="8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" w:line="270" w:lineRule="exact"/>
              <w:ind w:right="175"/>
            </w:pPr>
            <w:r w:rsidRPr="00F718C3">
              <w:t>Развлечение «На птичьем дворе</w:t>
            </w:r>
          </w:p>
          <w:p w:rsidR="00E54066" w:rsidRPr="00F718C3" w:rsidRDefault="00E54066" w:rsidP="00233513">
            <w:pPr>
              <w:spacing w:before="3" w:line="270" w:lineRule="exact"/>
              <w:ind w:right="175"/>
              <w:rPr>
                <w:i/>
              </w:rPr>
            </w:pPr>
            <w:r w:rsidRPr="00F718C3">
              <w:rPr>
                <w:i/>
              </w:rPr>
              <w:t xml:space="preserve">Весенний праздник </w:t>
            </w:r>
          </w:p>
        </w:tc>
        <w:tc>
          <w:tcPr>
            <w:tcW w:w="2711" w:type="dxa"/>
            <w:gridSpan w:val="2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" w:line="270" w:lineRule="exact"/>
              <w:ind w:right="175"/>
              <w:rPr>
                <w:i/>
              </w:rPr>
            </w:pPr>
            <w:r w:rsidRPr="00F718C3">
              <w:rPr>
                <w:i/>
              </w:rPr>
              <w:t xml:space="preserve">Весенний праздник 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1382"/>
        </w:trPr>
        <w:tc>
          <w:tcPr>
            <w:tcW w:w="142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446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Июнь</w:t>
            </w:r>
            <w:proofErr w:type="spellEnd"/>
          </w:p>
        </w:tc>
        <w:tc>
          <w:tcPr>
            <w:tcW w:w="2694" w:type="dxa"/>
            <w:gridSpan w:val="2"/>
            <w:tcBorders>
              <w:left w:val="single" w:sz="2" w:space="0" w:color="000000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11"/>
              <w:ind w:left="115"/>
            </w:pPr>
            <w:r w:rsidRPr="00F718C3">
              <w:t>Беседа</w:t>
            </w:r>
          </w:p>
          <w:p w:rsidR="00E54066" w:rsidRPr="00F718C3" w:rsidRDefault="00E54066" w:rsidP="00233513">
            <w:pPr>
              <w:spacing w:before="5" w:line="237" w:lineRule="auto"/>
              <w:ind w:left="115" w:right="1240"/>
            </w:pPr>
            <w:r w:rsidRPr="00F718C3">
              <w:t>«Петушок и его семья</w:t>
            </w:r>
            <w:r w:rsidRPr="00F718C3">
              <w:rPr>
                <w:spacing w:val="-1"/>
              </w:rPr>
              <w:t>»</w:t>
            </w:r>
          </w:p>
        </w:tc>
        <w:tc>
          <w:tcPr>
            <w:tcW w:w="3121" w:type="dxa"/>
            <w:gridSpan w:val="5"/>
            <w:tcBorders>
              <w:left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59" w:lineRule="exact"/>
              <w:ind w:left="28"/>
            </w:pPr>
            <w:r w:rsidRPr="00F718C3">
              <w:t>Экологический</w:t>
            </w:r>
          </w:p>
          <w:p w:rsidR="00E54066" w:rsidRPr="00F718C3" w:rsidRDefault="00E54066" w:rsidP="00233513">
            <w:pPr>
              <w:ind w:left="28" w:right="438"/>
            </w:pPr>
            <w:r w:rsidRPr="00F718C3">
              <w:t xml:space="preserve">праздник. </w:t>
            </w:r>
          </w:p>
          <w:p w:rsidR="00E54066" w:rsidRPr="00F718C3" w:rsidRDefault="00E54066" w:rsidP="00233513">
            <w:pPr>
              <w:ind w:left="28" w:right="438"/>
            </w:pPr>
            <w:r w:rsidRPr="00F718C3">
              <w:t>Экскурсия к ручью</w:t>
            </w:r>
          </w:p>
        </w:tc>
        <w:tc>
          <w:tcPr>
            <w:tcW w:w="297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59" w:lineRule="exact"/>
              <w:ind w:left="28"/>
            </w:pPr>
            <w:r w:rsidRPr="00F718C3">
              <w:t>Экологический</w:t>
            </w:r>
          </w:p>
          <w:p w:rsidR="00E54066" w:rsidRPr="00F718C3" w:rsidRDefault="00E54066" w:rsidP="00233513">
            <w:pPr>
              <w:ind w:left="28" w:right="293"/>
            </w:pPr>
            <w:r w:rsidRPr="00F718C3">
              <w:t xml:space="preserve">праздник. </w:t>
            </w:r>
          </w:p>
          <w:p w:rsidR="00E54066" w:rsidRPr="00F718C3" w:rsidRDefault="00E54066" w:rsidP="00233513">
            <w:pPr>
              <w:ind w:left="28" w:right="293"/>
            </w:pPr>
            <w:r w:rsidRPr="00F718C3">
              <w:t>Беседа «Путешествие в царство насекомых»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59" w:lineRule="exact"/>
              <w:ind w:left="28"/>
            </w:pPr>
            <w:r w:rsidRPr="00F718C3">
              <w:t>Экологический</w:t>
            </w:r>
          </w:p>
          <w:p w:rsidR="00E54066" w:rsidRPr="00F718C3" w:rsidRDefault="00E54066" w:rsidP="00233513">
            <w:pPr>
              <w:ind w:left="29" w:right="20"/>
            </w:pPr>
            <w:r w:rsidRPr="00F718C3">
              <w:t>праздник.</w:t>
            </w:r>
          </w:p>
          <w:p w:rsidR="00E54066" w:rsidRPr="00F718C3" w:rsidRDefault="00E54066" w:rsidP="00233513">
            <w:pPr>
              <w:ind w:left="29" w:right="20"/>
            </w:pPr>
            <w:r w:rsidRPr="00F718C3">
              <w:rPr>
                <w:spacing w:val="-3"/>
              </w:rPr>
              <w:t xml:space="preserve"> </w:t>
            </w:r>
            <w:r w:rsidRPr="00F718C3">
              <w:t>Развлечения</w:t>
            </w:r>
            <w:r w:rsidRPr="00F718C3">
              <w:rPr>
                <w:spacing w:val="-8"/>
              </w:rPr>
              <w:t xml:space="preserve"> </w:t>
            </w:r>
            <w:r w:rsidRPr="00F718C3">
              <w:t>на</w:t>
            </w:r>
            <w:r w:rsidRPr="00F718C3">
              <w:rPr>
                <w:spacing w:val="-57"/>
              </w:rPr>
              <w:t xml:space="preserve"> </w:t>
            </w:r>
            <w:r w:rsidRPr="00F718C3">
              <w:t>темы «Природовед»,</w:t>
            </w:r>
            <w:r w:rsidRPr="00F718C3">
              <w:rPr>
                <w:spacing w:val="2"/>
              </w:rPr>
              <w:t xml:space="preserve"> </w:t>
            </w:r>
            <w:r w:rsidRPr="00F718C3">
              <w:t>«Наш</w:t>
            </w:r>
            <w:r w:rsidRPr="00F718C3">
              <w:rPr>
                <w:spacing w:val="1"/>
              </w:rPr>
              <w:t xml:space="preserve"> </w:t>
            </w:r>
            <w:r w:rsidRPr="00F718C3">
              <w:t>огород»</w:t>
            </w:r>
          </w:p>
        </w:tc>
        <w:tc>
          <w:tcPr>
            <w:tcW w:w="271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59" w:lineRule="exact"/>
              <w:ind w:left="28"/>
            </w:pPr>
            <w:r w:rsidRPr="00F718C3">
              <w:t>Экологический</w:t>
            </w:r>
          </w:p>
          <w:p w:rsidR="00E54066" w:rsidRPr="00F718C3" w:rsidRDefault="00E54066" w:rsidP="00233513">
            <w:pPr>
              <w:ind w:left="34" w:right="28"/>
            </w:pPr>
            <w:r w:rsidRPr="00F718C3">
              <w:t xml:space="preserve">праздник. </w:t>
            </w:r>
          </w:p>
          <w:p w:rsidR="00E54066" w:rsidRPr="00F718C3" w:rsidRDefault="00E54066" w:rsidP="00233513">
            <w:pPr>
              <w:ind w:left="34" w:right="28"/>
            </w:pPr>
            <w:r w:rsidRPr="00F718C3">
              <w:t>Развлечения на</w:t>
            </w:r>
            <w:r w:rsidRPr="00F718C3">
              <w:rPr>
                <w:spacing w:val="-58"/>
              </w:rPr>
              <w:t xml:space="preserve"> </w:t>
            </w:r>
            <w:r w:rsidRPr="00F718C3">
              <w:t>темы «Зоопарк»</w:t>
            </w:r>
            <w:r w:rsidRPr="00F718C3">
              <w:rPr>
                <w:spacing w:val="3"/>
              </w:rPr>
              <w:t xml:space="preserve"> </w:t>
            </w:r>
            <w:r w:rsidRPr="00F718C3">
              <w:t>«Домашние</w:t>
            </w:r>
            <w:r w:rsidRPr="00F718C3">
              <w:rPr>
                <w:spacing w:val="1"/>
              </w:rPr>
              <w:t xml:space="preserve"> </w:t>
            </w:r>
            <w:r w:rsidRPr="00F718C3">
              <w:t>животные»</w:t>
            </w:r>
            <w:r w:rsidRPr="00F718C3">
              <w:rPr>
                <w:spacing w:val="-4"/>
              </w:rPr>
              <w:t xml:space="preserve"> </w:t>
            </w:r>
            <w:r w:rsidRPr="00F718C3">
              <w:t>и</w:t>
            </w:r>
            <w:r w:rsidRPr="00F718C3">
              <w:rPr>
                <w:spacing w:val="3"/>
              </w:rPr>
              <w:t xml:space="preserve"> </w:t>
            </w:r>
            <w:proofErr w:type="spellStart"/>
            <w:proofErr w:type="gramStart"/>
            <w:r w:rsidRPr="00F718C3">
              <w:t>др</w:t>
            </w:r>
            <w:proofErr w:type="spellEnd"/>
            <w:proofErr w:type="gramEnd"/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503"/>
        </w:trPr>
        <w:tc>
          <w:tcPr>
            <w:tcW w:w="142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4201" w:type="dxa"/>
            <w:gridSpan w:val="13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358" w:right="77"/>
            </w:pPr>
            <w:r w:rsidRPr="00F718C3">
              <w:t>Праздничные мероприятия «День защиты детей»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878"/>
        </w:trPr>
        <w:tc>
          <w:tcPr>
            <w:tcW w:w="1424" w:type="dxa"/>
          </w:tcPr>
          <w:p w:rsidR="00E54066" w:rsidRPr="00F718C3" w:rsidRDefault="00E54066" w:rsidP="00233513">
            <w:pPr>
              <w:spacing w:before="22"/>
              <w:ind w:left="237" w:right="16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Июль</w:t>
            </w:r>
            <w:proofErr w:type="spellEnd"/>
          </w:p>
        </w:tc>
        <w:tc>
          <w:tcPr>
            <w:tcW w:w="2694" w:type="dxa"/>
            <w:gridSpan w:val="2"/>
            <w:tcBorders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7"/>
            </w:pPr>
            <w:r w:rsidRPr="00F718C3">
              <w:t>Беседа</w:t>
            </w:r>
            <w:proofErr w:type="gramStart"/>
            <w:r w:rsidRPr="00F718C3">
              <w:t xml:space="preserve"> ,</w:t>
            </w:r>
            <w:proofErr w:type="gramEnd"/>
            <w:r w:rsidRPr="00F718C3">
              <w:t xml:space="preserve"> рассматривание иллюстраций «Животные зимой и летом»</w:t>
            </w:r>
          </w:p>
        </w:tc>
        <w:tc>
          <w:tcPr>
            <w:tcW w:w="3121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НОД «Экологическая тропа»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</w:p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Экспериментальная деятельность «Песок, земля»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</w:p>
          <w:p w:rsidR="00E54066" w:rsidRPr="00F718C3" w:rsidRDefault="00E54066" w:rsidP="00233513">
            <w:pPr>
              <w:spacing w:line="275" w:lineRule="exact"/>
              <w:ind w:left="115"/>
            </w:pPr>
          </w:p>
        </w:tc>
        <w:tc>
          <w:tcPr>
            <w:tcW w:w="297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Изготовление альбома «Домашние и дикие животные»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Реализация проекта «Земля наш дом»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НОД «Экологическая тропа»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</w:p>
          <w:p w:rsidR="00E54066" w:rsidRPr="00F718C3" w:rsidRDefault="00E54066" w:rsidP="00233513">
            <w:pPr>
              <w:spacing w:line="275" w:lineRule="exact"/>
              <w:ind w:left="111"/>
            </w:pPr>
            <w:r w:rsidRPr="00F718C3">
              <w:t>Реализация проекта «Земля наш дом»</w:t>
            </w:r>
          </w:p>
        </w:tc>
        <w:tc>
          <w:tcPr>
            <w:tcW w:w="271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75" w:lineRule="exact"/>
              <w:ind w:left="115"/>
            </w:pPr>
            <w:r w:rsidRPr="00F718C3">
              <w:t>НОД «Экологическая тропа»</w:t>
            </w:r>
          </w:p>
          <w:p w:rsidR="00E54066" w:rsidRPr="00F718C3" w:rsidRDefault="00E54066" w:rsidP="00233513">
            <w:pPr>
              <w:spacing w:line="275" w:lineRule="exact"/>
              <w:ind w:left="115"/>
            </w:pPr>
          </w:p>
          <w:p w:rsidR="00E54066" w:rsidRPr="00F718C3" w:rsidRDefault="00E54066" w:rsidP="00233513">
            <w:pPr>
              <w:spacing w:line="242" w:lineRule="auto"/>
              <w:ind w:left="121" w:right="1345"/>
            </w:pPr>
            <w:r w:rsidRPr="00F718C3">
              <w:t>Реализация проекта «Земля наш дом»</w:t>
            </w:r>
          </w:p>
        </w:tc>
      </w:tr>
      <w:tr w:rsidR="00E54066" w:rsidRPr="00F718C3" w:rsidTr="00E7505B">
        <w:trPr>
          <w:gridBefore w:val="1"/>
          <w:gridAfter w:val="2"/>
          <w:wBefore w:w="48" w:type="dxa"/>
          <w:wAfter w:w="203" w:type="dxa"/>
          <w:trHeight w:val="1262"/>
        </w:trPr>
        <w:tc>
          <w:tcPr>
            <w:tcW w:w="14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1"/>
              <w:ind w:left="344" w:right="28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Август</w:t>
            </w:r>
            <w:proofErr w:type="spellEnd"/>
          </w:p>
        </w:tc>
        <w:tc>
          <w:tcPr>
            <w:tcW w:w="269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6"/>
              <w:ind w:left="115" w:right="260"/>
            </w:pPr>
            <w:r w:rsidRPr="00F718C3">
              <w:t>Экологическое развлечение «День воды»</w:t>
            </w:r>
          </w:p>
          <w:p w:rsidR="00E54066" w:rsidRPr="00F718C3" w:rsidRDefault="00E54066" w:rsidP="00233513">
            <w:pPr>
              <w:spacing w:line="242" w:lineRule="auto"/>
              <w:ind w:left="115" w:right="584"/>
            </w:pPr>
          </w:p>
        </w:tc>
        <w:tc>
          <w:tcPr>
            <w:tcW w:w="3121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6"/>
              <w:ind w:left="115" w:right="687"/>
            </w:pPr>
            <w:r w:rsidRPr="00F718C3">
              <w:t>Праздник Дня защиты</w:t>
            </w:r>
            <w:r w:rsidRPr="00F718C3">
              <w:rPr>
                <w:spacing w:val="-57"/>
              </w:rPr>
              <w:t xml:space="preserve"> </w:t>
            </w:r>
            <w:r w:rsidRPr="00F718C3">
              <w:t>окружающей среды</w:t>
            </w:r>
          </w:p>
          <w:p w:rsidR="00E54066" w:rsidRPr="00F718C3" w:rsidRDefault="00E54066" w:rsidP="00233513">
            <w:pPr>
              <w:spacing w:line="242" w:lineRule="auto"/>
              <w:ind w:left="115" w:right="1011"/>
            </w:pPr>
            <w:r w:rsidRPr="00F718C3">
              <w:t>«Бесценная и всем</w:t>
            </w:r>
            <w:r w:rsidRPr="00F718C3">
              <w:rPr>
                <w:spacing w:val="1"/>
              </w:rPr>
              <w:t xml:space="preserve"> </w:t>
            </w:r>
            <w:r w:rsidRPr="00F718C3">
              <w:t>необходимая</w:t>
            </w:r>
            <w:r w:rsidRPr="00F718C3">
              <w:rPr>
                <w:spacing w:val="-9"/>
              </w:rPr>
              <w:t xml:space="preserve"> </w:t>
            </w:r>
            <w:r w:rsidRPr="00F718C3">
              <w:t>вода»</w:t>
            </w:r>
          </w:p>
          <w:p w:rsidR="00E54066" w:rsidRPr="00F718C3" w:rsidRDefault="00E54066" w:rsidP="00233513">
            <w:pPr>
              <w:spacing w:line="242" w:lineRule="auto"/>
              <w:ind w:left="115" w:right="1011"/>
            </w:pPr>
            <w:r w:rsidRPr="00F718C3">
              <w:t xml:space="preserve">Экспериментальная </w:t>
            </w:r>
            <w:r w:rsidRPr="00F718C3">
              <w:lastRenderedPageBreak/>
              <w:t>деятельность «Почему вода бывает грязной»</w:t>
            </w:r>
          </w:p>
        </w:tc>
        <w:tc>
          <w:tcPr>
            <w:tcW w:w="297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37" w:lineRule="auto"/>
              <w:ind w:left="28" w:right="159"/>
            </w:pPr>
            <w:r w:rsidRPr="00F718C3">
              <w:lastRenderedPageBreak/>
              <w:t>Сбор листьев с деревьев и</w:t>
            </w:r>
            <w:r w:rsidRPr="00F718C3">
              <w:rPr>
                <w:spacing w:val="1"/>
              </w:rPr>
              <w:t xml:space="preserve"> </w:t>
            </w:r>
            <w:r w:rsidRPr="00F718C3">
              <w:t>кустарников,</w:t>
            </w:r>
            <w:r w:rsidRPr="00F718C3">
              <w:rPr>
                <w:spacing w:val="-7"/>
              </w:rPr>
              <w:t xml:space="preserve"> </w:t>
            </w:r>
            <w:r w:rsidRPr="00F718C3">
              <w:t>изготовление</w:t>
            </w:r>
          </w:p>
          <w:p w:rsidR="00E54066" w:rsidRPr="00F718C3" w:rsidRDefault="00E54066" w:rsidP="00233513">
            <w:pPr>
              <w:ind w:left="28"/>
            </w:pPr>
            <w:proofErr w:type="spellStart"/>
            <w:proofErr w:type="gramStart"/>
            <w:r w:rsidRPr="00F718C3">
              <w:rPr>
                <w:lang w:val="en-US"/>
              </w:rPr>
              <w:t>гербария</w:t>
            </w:r>
            <w:proofErr w:type="spellEnd"/>
            <w:proofErr w:type="gramEnd"/>
            <w:r w:rsidRPr="00F718C3">
              <w:rPr>
                <w:lang w:val="en-US"/>
              </w:rPr>
              <w:t>.</w:t>
            </w:r>
          </w:p>
          <w:p w:rsidR="00E54066" w:rsidRPr="00F718C3" w:rsidRDefault="00E54066" w:rsidP="00233513">
            <w:pPr>
              <w:ind w:left="28"/>
            </w:pPr>
            <w:r w:rsidRPr="00F718C3">
              <w:t>Беседа «Природная аптека»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37" w:lineRule="auto"/>
              <w:ind w:left="29" w:right="143"/>
            </w:pPr>
            <w:r w:rsidRPr="00F718C3">
              <w:t>Сбор листьев с деревьев</w:t>
            </w:r>
            <w:r w:rsidRPr="00F718C3">
              <w:rPr>
                <w:spacing w:val="-57"/>
              </w:rPr>
              <w:t xml:space="preserve"> </w:t>
            </w:r>
            <w:r w:rsidRPr="00F718C3">
              <w:t>и</w:t>
            </w:r>
            <w:r w:rsidRPr="00F718C3">
              <w:rPr>
                <w:spacing w:val="2"/>
              </w:rPr>
              <w:t xml:space="preserve"> </w:t>
            </w:r>
            <w:r w:rsidRPr="00F718C3">
              <w:t>кустарников,</w:t>
            </w:r>
          </w:p>
          <w:p w:rsidR="00E54066" w:rsidRPr="00F718C3" w:rsidRDefault="00E54066" w:rsidP="00233513">
            <w:pPr>
              <w:ind w:left="29"/>
              <w:rPr>
                <w:lang w:val="en-US"/>
              </w:rPr>
            </w:pPr>
            <w:proofErr w:type="spellStart"/>
            <w:proofErr w:type="gramStart"/>
            <w:r w:rsidRPr="00F718C3">
              <w:rPr>
                <w:lang w:val="en-US"/>
              </w:rPr>
              <w:t>изготовление</w:t>
            </w:r>
            <w:proofErr w:type="spellEnd"/>
            <w:proofErr w:type="gramEnd"/>
            <w:r w:rsidRPr="00F718C3">
              <w:rPr>
                <w:spacing w:val="-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гербария</w:t>
            </w:r>
            <w:proofErr w:type="spellEnd"/>
            <w:r w:rsidRPr="00F718C3">
              <w:rPr>
                <w:lang w:val="en-US"/>
              </w:rPr>
              <w:t>.</w:t>
            </w:r>
          </w:p>
        </w:tc>
        <w:tc>
          <w:tcPr>
            <w:tcW w:w="2717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line="237" w:lineRule="auto"/>
              <w:ind w:left="34" w:right="-26"/>
            </w:pPr>
            <w:r w:rsidRPr="00F718C3">
              <w:t>Сбор листьев с деревьев и</w:t>
            </w:r>
            <w:r w:rsidRPr="00F718C3">
              <w:rPr>
                <w:spacing w:val="-57"/>
              </w:rPr>
              <w:t xml:space="preserve"> </w:t>
            </w:r>
            <w:r w:rsidRPr="00F718C3">
              <w:t>кустарников,</w:t>
            </w:r>
          </w:p>
          <w:p w:rsidR="00E54066" w:rsidRPr="00F718C3" w:rsidRDefault="00E54066" w:rsidP="00233513">
            <w:pPr>
              <w:ind w:left="34"/>
              <w:rPr>
                <w:lang w:val="en-US"/>
              </w:rPr>
            </w:pPr>
            <w:proofErr w:type="spellStart"/>
            <w:proofErr w:type="gramStart"/>
            <w:r w:rsidRPr="00F718C3">
              <w:rPr>
                <w:lang w:val="en-US"/>
              </w:rPr>
              <w:t>изготовление</w:t>
            </w:r>
            <w:proofErr w:type="spellEnd"/>
            <w:proofErr w:type="gramEnd"/>
            <w:r w:rsidRPr="00F718C3">
              <w:rPr>
                <w:spacing w:val="-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гербария</w:t>
            </w:r>
            <w:proofErr w:type="spellEnd"/>
            <w:r w:rsidRPr="00F718C3">
              <w:rPr>
                <w:lang w:val="en-US"/>
              </w:rPr>
              <w:t>.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321"/>
        </w:trPr>
        <w:tc>
          <w:tcPr>
            <w:tcW w:w="15689" w:type="dxa"/>
            <w:gridSpan w:val="15"/>
            <w:tcBorders>
              <w:bottom w:val="single" w:sz="4" w:space="0" w:color="000000"/>
            </w:tcBorders>
          </w:tcPr>
          <w:p w:rsidR="00CF7C84" w:rsidRPr="00CB254D" w:rsidRDefault="00CF7C84" w:rsidP="00193956">
            <w:pPr>
              <w:spacing w:before="38" w:line="263" w:lineRule="exact"/>
              <w:ind w:left="5788" w:right="5732"/>
              <w:rPr>
                <w:b/>
              </w:rPr>
            </w:pPr>
            <w:r w:rsidRPr="00CB254D">
              <w:rPr>
                <w:b/>
              </w:rPr>
              <w:lastRenderedPageBreak/>
              <w:t>«Основы</w:t>
            </w:r>
            <w:r w:rsidR="00CB254D">
              <w:rPr>
                <w:b/>
              </w:rPr>
              <w:t xml:space="preserve"> </w:t>
            </w:r>
            <w:r w:rsidRPr="00CB254D">
              <w:rPr>
                <w:b/>
              </w:rPr>
              <w:t xml:space="preserve"> здорового образа</w:t>
            </w:r>
            <w:r w:rsidRPr="00CB254D">
              <w:rPr>
                <w:b/>
                <w:spacing w:val="-5"/>
              </w:rPr>
              <w:t xml:space="preserve"> </w:t>
            </w:r>
            <w:r w:rsidRPr="00CB254D">
              <w:rPr>
                <w:b/>
              </w:rPr>
              <w:t>жизни»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647"/>
        </w:trPr>
        <w:tc>
          <w:tcPr>
            <w:tcW w:w="1424" w:type="dxa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42"/>
              <w:ind w:left="136" w:right="102" w:firstLine="346"/>
              <w:rPr>
                <w:b/>
                <w:lang w:val="en-US"/>
              </w:rPr>
            </w:pPr>
            <w:proofErr w:type="spellStart"/>
            <w:r w:rsidRPr="00F718C3">
              <w:rPr>
                <w:b/>
                <w:lang w:val="en-US"/>
              </w:rPr>
              <w:t>Срок</w:t>
            </w:r>
            <w:proofErr w:type="spellEnd"/>
            <w:r w:rsidRPr="00F718C3">
              <w:rPr>
                <w:b/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проведения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635" w:type="dxa"/>
            <w:gridSpan w:val="2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1444"/>
        </w:trPr>
        <w:tc>
          <w:tcPr>
            <w:tcW w:w="1424" w:type="dxa"/>
            <w:vMerge w:val="restart"/>
            <w:tcBorders>
              <w:bottom w:val="single" w:sz="4" w:space="0" w:color="000000"/>
            </w:tcBorders>
          </w:tcPr>
          <w:p w:rsidR="00CF7C84" w:rsidRPr="00F718C3" w:rsidRDefault="00CF7C84" w:rsidP="00193956">
            <w:r w:rsidRPr="00F718C3">
              <w:t>сентябрь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6" w:line="274" w:lineRule="exact"/>
              <w:ind w:left="112" w:right="784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Беседа</w:t>
            </w:r>
            <w:proofErr w:type="spellEnd"/>
            <w:r w:rsidRPr="00F718C3">
              <w:rPr>
                <w:spacing w:val="-1"/>
                <w:lang w:val="en-US"/>
              </w:rPr>
              <w:t xml:space="preserve"> «</w:t>
            </w:r>
            <w:proofErr w:type="spellStart"/>
            <w:r w:rsidRPr="00F718C3">
              <w:rPr>
                <w:spacing w:val="-1"/>
                <w:lang w:val="en-US"/>
              </w:rPr>
              <w:t>Чумазый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мальчик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3"/>
              <w:ind w:left="99" w:right="16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Беседа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Чумазый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мальчик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3"/>
            </w:pPr>
            <w:r w:rsidRPr="00F718C3">
              <w:t>Беседа«</w:t>
            </w:r>
            <w:r w:rsidRPr="00F718C3">
              <w:rPr>
                <w:spacing w:val="-3"/>
              </w:rPr>
              <w:t xml:space="preserve"> </w:t>
            </w:r>
            <w:r w:rsidRPr="00F718C3">
              <w:t xml:space="preserve">Я </w:t>
            </w:r>
            <w:proofErr w:type="spellStart"/>
            <w:r w:rsidRPr="00F718C3">
              <w:t>имоѐ</w:t>
            </w:r>
            <w:proofErr w:type="spellEnd"/>
            <w:r w:rsidRPr="00F718C3">
              <w:rPr>
                <w:spacing w:val="59"/>
              </w:rPr>
              <w:t xml:space="preserve"> </w:t>
            </w:r>
            <w:r w:rsidRPr="00F718C3">
              <w:t>тело»</w:t>
            </w:r>
          </w:p>
          <w:p w:rsidR="00CF7C84" w:rsidRPr="00F718C3" w:rsidRDefault="00CF7C84" w:rsidP="00193956">
            <w:pPr>
              <w:spacing w:before="23"/>
            </w:pPr>
            <w:proofErr w:type="gramStart"/>
            <w:r w:rsidRPr="00F718C3">
              <w:t>СР</w:t>
            </w:r>
            <w:proofErr w:type="gramEnd"/>
            <w:r w:rsidRPr="00F718C3">
              <w:t xml:space="preserve"> игра «Больница»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3"/>
              <w:ind w:left="98" w:right="128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Беседа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Личная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гигиена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635" w:type="dxa"/>
            <w:gridSpan w:val="2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8" w:line="273" w:lineRule="auto"/>
              <w:ind w:left="110" w:right="521"/>
            </w:pPr>
            <w:r w:rsidRPr="00F718C3">
              <w:t>Беседа «Режим</w:t>
            </w:r>
            <w:r w:rsidRPr="00F718C3">
              <w:rPr>
                <w:spacing w:val="1"/>
              </w:rPr>
              <w:t xml:space="preserve"> </w:t>
            </w:r>
            <w:r w:rsidRPr="00F718C3">
              <w:t>дня»,</w:t>
            </w:r>
            <w:r w:rsidRPr="00F718C3">
              <w:rPr>
                <w:spacing w:val="-15"/>
              </w:rPr>
              <w:t xml:space="preserve"> </w:t>
            </w:r>
            <w:r w:rsidRPr="00F718C3">
              <w:t>«Вредные</w:t>
            </w:r>
            <w:r w:rsidRPr="00F718C3">
              <w:rPr>
                <w:spacing w:val="-57"/>
              </w:rPr>
              <w:t xml:space="preserve"> </w:t>
            </w:r>
            <w:r w:rsidRPr="00F718C3">
              <w:t>привычки»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590"/>
        </w:trPr>
        <w:tc>
          <w:tcPr>
            <w:tcW w:w="1424" w:type="dxa"/>
            <w:vMerge/>
            <w:tcBorders>
              <w:top w:val="nil"/>
              <w:bottom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265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2" w:line="274" w:lineRule="exact"/>
              <w:ind w:left="112" w:right="1032"/>
            </w:pPr>
            <w:r w:rsidRPr="00F718C3">
              <w:t>Чтение</w:t>
            </w:r>
            <w:r w:rsidRPr="00F718C3">
              <w:rPr>
                <w:spacing w:val="47"/>
              </w:rPr>
              <w:t xml:space="preserve"> </w:t>
            </w:r>
            <w:r w:rsidRPr="00F718C3">
              <w:t>художественной</w:t>
            </w:r>
            <w:r w:rsidRPr="00F718C3">
              <w:rPr>
                <w:spacing w:val="-3"/>
              </w:rPr>
              <w:t xml:space="preserve"> </w:t>
            </w:r>
            <w:r w:rsidRPr="00F718C3">
              <w:t>литературы</w:t>
            </w:r>
            <w:r w:rsidRPr="00F718C3">
              <w:rPr>
                <w:spacing w:val="55"/>
              </w:rPr>
              <w:t xml:space="preserve"> </w:t>
            </w:r>
            <w:proofErr w:type="spellStart"/>
            <w:r w:rsidRPr="00F718C3">
              <w:t>Г.Зайцев</w:t>
            </w:r>
            <w:proofErr w:type="spellEnd"/>
            <w:r w:rsidRPr="00F718C3">
              <w:rPr>
                <w:spacing w:val="51"/>
              </w:rPr>
              <w:t xml:space="preserve"> </w:t>
            </w:r>
            <w:r w:rsidRPr="00F718C3">
              <w:t>«Дружи</w:t>
            </w:r>
            <w:r w:rsidRPr="00F718C3">
              <w:rPr>
                <w:spacing w:val="-3"/>
              </w:rPr>
              <w:t xml:space="preserve"> </w:t>
            </w:r>
            <w:r w:rsidRPr="00F718C3">
              <w:t>с</w:t>
            </w:r>
            <w:r w:rsidRPr="00F718C3">
              <w:rPr>
                <w:spacing w:val="-4"/>
              </w:rPr>
              <w:t xml:space="preserve"> </w:t>
            </w:r>
            <w:r w:rsidRPr="00F718C3">
              <w:t>водой»</w:t>
            </w:r>
            <w:proofErr w:type="gramStart"/>
            <w:r w:rsidRPr="00F718C3">
              <w:t>,</w:t>
            </w:r>
            <w:proofErr w:type="spellStart"/>
            <w:r w:rsidRPr="00F718C3">
              <w:t>К</w:t>
            </w:r>
            <w:proofErr w:type="gramEnd"/>
            <w:r w:rsidRPr="00F718C3">
              <w:t>.Чуковский</w:t>
            </w:r>
            <w:proofErr w:type="spellEnd"/>
            <w:r w:rsidRPr="00F718C3">
              <w:rPr>
                <w:spacing w:val="-3"/>
              </w:rPr>
              <w:t xml:space="preserve"> </w:t>
            </w:r>
            <w:r w:rsidRPr="00F718C3">
              <w:t>«Мой</w:t>
            </w:r>
            <w:r w:rsidRPr="00F718C3">
              <w:rPr>
                <w:spacing w:val="-3"/>
              </w:rPr>
              <w:t xml:space="preserve"> </w:t>
            </w:r>
            <w:r w:rsidRPr="00F718C3">
              <w:t>до</w:t>
            </w:r>
            <w:r w:rsidRPr="00F718C3">
              <w:rPr>
                <w:spacing w:val="1"/>
              </w:rPr>
              <w:t xml:space="preserve"> </w:t>
            </w:r>
            <w:r w:rsidRPr="00F718C3">
              <w:t>дыр»,</w:t>
            </w:r>
            <w:proofErr w:type="spellStart"/>
            <w:r w:rsidRPr="00F718C3">
              <w:t>А.Барто</w:t>
            </w:r>
            <w:proofErr w:type="spellEnd"/>
            <w:r w:rsidRPr="00F718C3">
              <w:rPr>
                <w:spacing w:val="1"/>
              </w:rPr>
              <w:t xml:space="preserve"> </w:t>
            </w:r>
            <w:r w:rsidRPr="00F718C3">
              <w:t>«Девочка</w:t>
            </w:r>
            <w:r w:rsidRPr="00F718C3">
              <w:rPr>
                <w:spacing w:val="47"/>
              </w:rPr>
              <w:t xml:space="preserve"> </w:t>
            </w:r>
            <w:r w:rsidRPr="00F718C3">
              <w:t>чумазая»,</w:t>
            </w:r>
            <w:r w:rsidRPr="00F718C3">
              <w:rPr>
                <w:spacing w:val="-57"/>
              </w:rPr>
              <w:t xml:space="preserve"> </w:t>
            </w:r>
            <w:r w:rsidRPr="00F718C3">
              <w:t>З.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t>Бяльковская</w:t>
            </w:r>
            <w:proofErr w:type="spellEnd"/>
            <w:r w:rsidRPr="00F718C3">
              <w:rPr>
                <w:spacing w:val="1"/>
              </w:rPr>
              <w:t xml:space="preserve"> </w:t>
            </w:r>
            <w:r w:rsidRPr="00F718C3">
              <w:t>«Юля–чистюля»,</w:t>
            </w:r>
            <w:proofErr w:type="spellStart"/>
            <w:r w:rsidRPr="00F718C3">
              <w:t>З.Александрова</w:t>
            </w:r>
            <w:proofErr w:type="spellEnd"/>
            <w:r w:rsidRPr="00F718C3">
              <w:t xml:space="preserve"> «Купание»,</w:t>
            </w:r>
            <w:r w:rsidRPr="00F718C3">
              <w:rPr>
                <w:spacing w:val="2"/>
              </w:rPr>
              <w:t xml:space="preserve"> </w:t>
            </w:r>
            <w:proofErr w:type="spellStart"/>
            <w:r w:rsidRPr="00F718C3">
              <w:t>потешки</w:t>
            </w:r>
            <w:proofErr w:type="spellEnd"/>
            <w:r w:rsidRPr="00F718C3">
              <w:rPr>
                <w:spacing w:val="56"/>
              </w:rPr>
              <w:t xml:space="preserve"> </w:t>
            </w:r>
            <w:r w:rsidRPr="00F718C3">
              <w:t>«Водичка-</w:t>
            </w:r>
            <w:proofErr w:type="spellStart"/>
            <w:r w:rsidRPr="00F718C3">
              <w:t>водичка»,«Расти</w:t>
            </w:r>
            <w:proofErr w:type="spellEnd"/>
            <w:r w:rsidRPr="00F718C3">
              <w:rPr>
                <w:spacing w:val="4"/>
              </w:rPr>
              <w:t xml:space="preserve"> </w:t>
            </w:r>
            <w:r w:rsidRPr="00F718C3">
              <w:t>коса</w:t>
            </w:r>
            <w:r w:rsidRPr="00F718C3">
              <w:rPr>
                <w:spacing w:val="-6"/>
              </w:rPr>
              <w:t xml:space="preserve"> </w:t>
            </w:r>
            <w:r w:rsidRPr="00F718C3">
              <w:t>до пояса»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1202"/>
        </w:trPr>
        <w:tc>
          <w:tcPr>
            <w:tcW w:w="1424" w:type="dxa"/>
            <w:vMerge/>
            <w:tcBorders>
              <w:top w:val="nil"/>
              <w:bottom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33"/>
              <w:ind w:left="112"/>
            </w:pPr>
            <w:r w:rsidRPr="00F718C3">
              <w:t>Игровая</w:t>
            </w:r>
            <w:r w:rsidRPr="00F718C3">
              <w:rPr>
                <w:spacing w:val="-3"/>
              </w:rPr>
              <w:t xml:space="preserve"> </w:t>
            </w:r>
            <w:r w:rsidRPr="00F718C3">
              <w:t>ситуация</w:t>
            </w:r>
          </w:p>
          <w:p w:rsidR="00CF7C84" w:rsidRPr="00F718C3" w:rsidRDefault="00CF7C84" w:rsidP="00193956">
            <w:pPr>
              <w:spacing w:before="2" w:line="242" w:lineRule="auto"/>
              <w:ind w:left="112" w:right="809"/>
            </w:pPr>
            <w:r w:rsidRPr="00F718C3">
              <w:t>«Научим Мишку</w:t>
            </w:r>
            <w:r w:rsidRPr="00F718C3">
              <w:rPr>
                <w:spacing w:val="-57"/>
              </w:rPr>
              <w:t xml:space="preserve"> </w:t>
            </w:r>
            <w:r w:rsidRPr="00F718C3">
              <w:t>умываться»</w:t>
            </w:r>
          </w:p>
        </w:tc>
        <w:tc>
          <w:tcPr>
            <w:tcW w:w="6069" w:type="dxa"/>
            <w:gridSpan w:val="6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33" w:line="242" w:lineRule="auto"/>
              <w:ind w:left="115" w:right="183"/>
            </w:pPr>
            <w:r w:rsidRPr="00F718C3">
              <w:t>«На лесной полянке» физкультурное развлечение</w:t>
            </w:r>
          </w:p>
        </w:tc>
        <w:tc>
          <w:tcPr>
            <w:tcW w:w="5502" w:type="dxa"/>
            <w:gridSpan w:val="6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line="263" w:lineRule="exact"/>
              <w:ind w:left="110"/>
            </w:pPr>
            <w:r w:rsidRPr="00F718C3">
              <w:t xml:space="preserve">«В гости к </w:t>
            </w:r>
            <w:proofErr w:type="spellStart"/>
            <w:r w:rsidRPr="00F718C3">
              <w:t>Лесовичку</w:t>
            </w:r>
            <w:proofErr w:type="spellEnd"/>
            <w:r w:rsidRPr="00F718C3">
              <w:t>» физкультурный досуг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919"/>
        </w:trPr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31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Октябрь</w:t>
            </w:r>
            <w:proofErr w:type="spellEnd"/>
          </w:p>
        </w:tc>
        <w:tc>
          <w:tcPr>
            <w:tcW w:w="26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0" w:line="274" w:lineRule="exact"/>
              <w:ind w:left="115" w:right="1006"/>
            </w:pPr>
            <w:r w:rsidRPr="00F718C3">
              <w:t>Беседа «Моё тело»</w:t>
            </w:r>
          </w:p>
        </w:tc>
        <w:tc>
          <w:tcPr>
            <w:tcW w:w="6069" w:type="dxa"/>
            <w:gridSpan w:val="6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0" w:line="274" w:lineRule="exact"/>
              <w:ind w:left="115" w:right="954"/>
            </w:pPr>
            <w:r w:rsidRPr="00F718C3">
              <w:t>Осенний спортивный праздник</w:t>
            </w:r>
          </w:p>
        </w:tc>
        <w:tc>
          <w:tcPr>
            <w:tcW w:w="5502" w:type="dxa"/>
            <w:gridSpan w:val="6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6"/>
              <w:ind w:left="110"/>
            </w:pPr>
            <w:r w:rsidRPr="00F718C3">
              <w:t>«Все на стадион» спортивное развлечение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938"/>
        </w:trPr>
        <w:tc>
          <w:tcPr>
            <w:tcW w:w="1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CF7C84" w:rsidRPr="00F718C3" w:rsidRDefault="00CF7C84" w:rsidP="00193956">
            <w:pPr>
              <w:spacing w:before="28" w:line="275" w:lineRule="exact"/>
              <w:ind w:left="115"/>
            </w:pPr>
            <w:r w:rsidRPr="00F718C3">
              <w:t>Игровая</w:t>
            </w:r>
            <w:r w:rsidRPr="00F718C3">
              <w:rPr>
                <w:spacing w:val="-3"/>
              </w:rPr>
              <w:t xml:space="preserve"> </w:t>
            </w:r>
            <w:r w:rsidRPr="00F718C3">
              <w:t>ситуация</w:t>
            </w:r>
          </w:p>
          <w:p w:rsidR="00CF7C84" w:rsidRPr="00F718C3" w:rsidRDefault="00CF7C84" w:rsidP="00193956">
            <w:pPr>
              <w:spacing w:before="1" w:line="237" w:lineRule="auto"/>
              <w:ind w:left="115" w:right="140"/>
            </w:pPr>
            <w:r w:rsidRPr="00F718C3">
              <w:t>«Помоги зайке перейти</w:t>
            </w:r>
            <w:r w:rsidRPr="00F718C3">
              <w:rPr>
                <w:spacing w:val="-57"/>
              </w:rPr>
              <w:t xml:space="preserve"> </w:t>
            </w:r>
            <w:r w:rsidRPr="00F718C3">
              <w:t>дорогу»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173"/>
            </w:pPr>
            <w:r w:rsidRPr="00F718C3">
              <w:t>Игровая ситуация «Лечим зайку»</w:t>
            </w:r>
          </w:p>
        </w:tc>
        <w:tc>
          <w:tcPr>
            <w:tcW w:w="2948" w:type="dxa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33" w:line="266" w:lineRule="auto"/>
              <w:ind w:left="115" w:right="102"/>
            </w:pPr>
            <w:r w:rsidRPr="00F718C3">
              <w:t>Беседа «Витамины в овощах и фруктах»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41"/>
              <w:ind w:left="115"/>
            </w:pPr>
            <w:r w:rsidRPr="00F718C3">
              <w:t>Развлечение «В гостях у доктора Айболита»</w:t>
            </w:r>
          </w:p>
        </w:tc>
        <w:tc>
          <w:tcPr>
            <w:tcW w:w="2635" w:type="dxa"/>
            <w:gridSpan w:val="2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28"/>
              <w:ind w:left="110"/>
            </w:pPr>
            <w:r w:rsidRPr="00F718C3">
              <w:t>Игровая</w:t>
            </w:r>
            <w:r w:rsidRPr="00F718C3">
              <w:rPr>
                <w:spacing w:val="52"/>
              </w:rPr>
              <w:t xml:space="preserve"> </w:t>
            </w:r>
            <w:r w:rsidRPr="00F718C3">
              <w:t>ситуация</w:t>
            </w:r>
          </w:p>
          <w:p w:rsidR="00CF7C84" w:rsidRPr="00F718C3" w:rsidRDefault="00CF7C84" w:rsidP="00193956">
            <w:pPr>
              <w:spacing w:before="43" w:line="237" w:lineRule="auto"/>
              <w:ind w:left="110" w:right="906"/>
            </w:pPr>
            <w:r w:rsidRPr="00F718C3">
              <w:rPr>
                <w:spacing w:val="-1"/>
              </w:rPr>
              <w:t>«В больнице</w:t>
            </w:r>
            <w:r w:rsidRPr="00F718C3">
              <w:t>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1229"/>
        </w:trPr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36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2694" w:type="dxa"/>
            <w:gridSpan w:val="2"/>
            <w:tcBorders>
              <w:left w:val="single" w:sz="4" w:space="0" w:color="000000"/>
            </w:tcBorders>
          </w:tcPr>
          <w:p w:rsidR="00CF7C84" w:rsidRPr="00F718C3" w:rsidRDefault="00CF7C84" w:rsidP="00193956">
            <w:pPr>
              <w:spacing w:before="5" w:line="237" w:lineRule="auto"/>
              <w:ind w:left="115" w:right="481"/>
            </w:pPr>
            <w:r w:rsidRPr="00F718C3">
              <w:t>Спортивное развлечение «В поисках колобка»</w:t>
            </w:r>
          </w:p>
        </w:tc>
        <w:tc>
          <w:tcPr>
            <w:tcW w:w="3121" w:type="dxa"/>
            <w:gridSpan w:val="5"/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t>Спортивное</w:t>
            </w:r>
            <w:r w:rsidRPr="00F718C3">
              <w:rPr>
                <w:spacing w:val="56"/>
              </w:rPr>
              <w:t xml:space="preserve"> </w:t>
            </w:r>
            <w:r w:rsidRPr="00F718C3">
              <w:t>развлечение</w:t>
            </w:r>
          </w:p>
          <w:p w:rsidR="00CF7C84" w:rsidRPr="00F718C3" w:rsidRDefault="00CF7C84" w:rsidP="00193956">
            <w:pPr>
              <w:spacing w:before="41" w:line="242" w:lineRule="auto"/>
              <w:ind w:left="115" w:right="155"/>
            </w:pPr>
            <w:r w:rsidRPr="00F718C3">
              <w:t xml:space="preserve">«Мама, папа, </w:t>
            </w:r>
            <w:proofErr w:type="gramStart"/>
            <w:r w:rsidRPr="00F718C3">
              <w:t>я-</w:t>
            </w:r>
            <w:proofErr w:type="gramEnd"/>
            <w:r w:rsidRPr="00F718C3">
              <w:t xml:space="preserve"> спортивная</w:t>
            </w:r>
            <w:r w:rsidRPr="00F718C3">
              <w:rPr>
                <w:spacing w:val="-57"/>
              </w:rPr>
              <w:t xml:space="preserve"> </w:t>
            </w:r>
            <w:r w:rsidRPr="00F718C3">
              <w:t>семья!»</w:t>
            </w:r>
          </w:p>
        </w:tc>
        <w:tc>
          <w:tcPr>
            <w:tcW w:w="2948" w:type="dxa"/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t>Спортивное</w:t>
            </w:r>
            <w:r w:rsidRPr="00F718C3">
              <w:rPr>
                <w:spacing w:val="-3"/>
              </w:rPr>
              <w:t xml:space="preserve"> </w:t>
            </w:r>
            <w:r w:rsidRPr="00F718C3">
              <w:t>развлечение</w:t>
            </w:r>
          </w:p>
          <w:p w:rsidR="00CF7C84" w:rsidRPr="00F718C3" w:rsidRDefault="00CF7C84" w:rsidP="00193956">
            <w:pPr>
              <w:spacing w:before="41" w:line="242" w:lineRule="auto"/>
              <w:ind w:left="115" w:right="1475"/>
            </w:pPr>
            <w:r w:rsidRPr="00F718C3">
              <w:t>«Мама, папа,</w:t>
            </w:r>
            <w:r w:rsidRPr="00F718C3">
              <w:rPr>
                <w:spacing w:val="-57"/>
              </w:rPr>
              <w:t xml:space="preserve"> </w:t>
            </w:r>
            <w:r w:rsidRPr="00F718C3">
              <w:t>я-</w:t>
            </w:r>
          </w:p>
          <w:p w:rsidR="00CF7C84" w:rsidRPr="00F718C3" w:rsidRDefault="00CF7C84" w:rsidP="00193956">
            <w:pPr>
              <w:spacing w:line="271" w:lineRule="exact"/>
              <w:ind w:left="115"/>
              <w:rPr>
                <w:lang w:val="en-US"/>
              </w:rPr>
            </w:pPr>
            <w:proofErr w:type="spellStart"/>
            <w:proofErr w:type="gramStart"/>
            <w:r w:rsidRPr="00F718C3">
              <w:rPr>
                <w:lang w:val="en-US"/>
              </w:rPr>
              <w:t>спортивная</w:t>
            </w:r>
            <w:proofErr w:type="spellEnd"/>
            <w:proofErr w:type="gramEnd"/>
            <w:r w:rsidRPr="00F718C3">
              <w:rPr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семья</w:t>
            </w:r>
            <w:proofErr w:type="spellEnd"/>
            <w:r w:rsidRPr="00F718C3">
              <w:rPr>
                <w:lang w:val="en-US"/>
              </w:rPr>
              <w:t>!»</w:t>
            </w:r>
          </w:p>
        </w:tc>
        <w:tc>
          <w:tcPr>
            <w:tcW w:w="5502" w:type="dxa"/>
            <w:gridSpan w:val="6"/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t>«Мы здоровье сбережем» спортивное развлечение</w:t>
            </w:r>
          </w:p>
          <w:p w:rsidR="00CF7C84" w:rsidRPr="00F718C3" w:rsidRDefault="00CF7C84" w:rsidP="00193956">
            <w:pPr>
              <w:spacing w:before="5" w:line="237" w:lineRule="auto"/>
              <w:ind w:left="110" w:right="135"/>
            </w:pPr>
            <w:r w:rsidRPr="00F718C3">
              <w:t>Парад гимнастик, мы здоровье бережем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1034"/>
        </w:trPr>
        <w:tc>
          <w:tcPr>
            <w:tcW w:w="1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5" w:line="280" w:lineRule="auto"/>
              <w:ind w:left="115" w:right="711"/>
            </w:pPr>
            <w:r w:rsidRPr="00F718C3">
              <w:t>«Вода-водица»</w:t>
            </w:r>
          </w:p>
        </w:tc>
        <w:tc>
          <w:tcPr>
            <w:tcW w:w="3121" w:type="dxa"/>
            <w:gridSpan w:val="5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3" w:line="237" w:lineRule="auto"/>
              <w:ind w:left="115" w:right="197"/>
            </w:pPr>
            <w:r w:rsidRPr="00F718C3">
              <w:t>Дидактическая игра «Кому</w:t>
            </w:r>
            <w:r w:rsidRPr="00F718C3">
              <w:rPr>
                <w:spacing w:val="-57"/>
              </w:rPr>
              <w:t xml:space="preserve"> </w:t>
            </w:r>
            <w:r w:rsidRPr="00F718C3">
              <w:t>что</w:t>
            </w:r>
            <w:r w:rsidRPr="00F718C3">
              <w:rPr>
                <w:spacing w:val="1"/>
              </w:rPr>
              <w:t xml:space="preserve"> </w:t>
            </w:r>
            <w:r w:rsidRPr="00F718C3">
              <w:t>нужно?»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Дидактическая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игра</w:t>
            </w:r>
            <w:proofErr w:type="spellEnd"/>
          </w:p>
          <w:p w:rsidR="00CF7C84" w:rsidRPr="00F718C3" w:rsidRDefault="00CF7C84" w:rsidP="00193956">
            <w:pPr>
              <w:spacing w:before="40"/>
              <w:ind w:left="115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r w:rsidRPr="00F718C3">
              <w:t>Полезно, вредно</w:t>
            </w:r>
            <w:r w:rsidRPr="00F718C3">
              <w:rPr>
                <w:lang w:val="en-US"/>
              </w:rPr>
              <w:t>»</w:t>
            </w:r>
          </w:p>
        </w:tc>
        <w:tc>
          <w:tcPr>
            <w:tcW w:w="2867" w:type="dxa"/>
            <w:gridSpan w:val="4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/>
              <w:ind w:left="115"/>
            </w:pPr>
            <w:r w:rsidRPr="00F718C3">
              <w:t>«Если</w:t>
            </w:r>
            <w:r w:rsidRPr="00F718C3">
              <w:rPr>
                <w:spacing w:val="-1"/>
              </w:rPr>
              <w:t xml:space="preserve"> </w:t>
            </w:r>
            <w:r w:rsidRPr="00F718C3">
              <w:t>кто-то</w:t>
            </w:r>
            <w:r w:rsidRPr="00F718C3">
              <w:rPr>
                <w:spacing w:val="-1"/>
              </w:rPr>
              <w:t xml:space="preserve"> </w:t>
            </w:r>
            <w:r w:rsidRPr="00F718C3">
              <w:t>заболел»</w:t>
            </w:r>
          </w:p>
        </w:tc>
        <w:tc>
          <w:tcPr>
            <w:tcW w:w="2635" w:type="dxa"/>
            <w:gridSpan w:val="2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0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 w:line="276" w:lineRule="auto"/>
              <w:ind w:left="110" w:right="851"/>
            </w:pPr>
            <w:r w:rsidRPr="00F718C3">
              <w:t>«Назови вид</w:t>
            </w:r>
            <w:r w:rsidRPr="00F718C3">
              <w:rPr>
                <w:spacing w:val="-57"/>
              </w:rPr>
              <w:t xml:space="preserve"> </w:t>
            </w:r>
            <w:r w:rsidRPr="00F718C3">
              <w:t>спорта»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984"/>
        </w:trPr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4"/>
              <w:ind w:left="3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9" w:line="271" w:lineRule="auto"/>
              <w:ind w:left="115" w:right="247"/>
            </w:pPr>
            <w:r w:rsidRPr="00F718C3">
              <w:t>Беседа «Мы маленькие чистюли»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9" w:line="271" w:lineRule="auto"/>
              <w:ind w:left="118" w:right="28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Экскурсия</w:t>
            </w:r>
            <w:proofErr w:type="spellEnd"/>
            <w:r w:rsidRPr="00F718C3">
              <w:rPr>
                <w:lang w:val="en-US"/>
              </w:rPr>
              <w:t xml:space="preserve"> в </w:t>
            </w:r>
            <w:proofErr w:type="spellStart"/>
            <w:r w:rsidRPr="00F718C3">
              <w:rPr>
                <w:lang w:val="en-US"/>
              </w:rPr>
              <w:t>медицинский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кабинет</w:t>
            </w:r>
            <w:proofErr w:type="spellEnd"/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9" w:line="271" w:lineRule="auto"/>
              <w:ind w:left="113" w:right="113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Экскурсия</w:t>
            </w:r>
            <w:proofErr w:type="spellEnd"/>
            <w:r w:rsidRPr="00F718C3">
              <w:rPr>
                <w:lang w:val="en-US"/>
              </w:rPr>
              <w:t xml:space="preserve"> в </w:t>
            </w:r>
            <w:proofErr w:type="spellStart"/>
            <w:r w:rsidRPr="00F718C3">
              <w:rPr>
                <w:lang w:val="en-US"/>
              </w:rPr>
              <w:t>медицинский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кабинет</w:t>
            </w:r>
            <w:proofErr w:type="spellEnd"/>
          </w:p>
        </w:tc>
        <w:tc>
          <w:tcPr>
            <w:tcW w:w="5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5"/>
              <w:ind w:left="11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Весёлые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старты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Before w:val="1"/>
          <w:gridAfter w:val="1"/>
          <w:wBefore w:w="48" w:type="dxa"/>
          <w:wAfter w:w="139" w:type="dxa"/>
          <w:trHeight w:val="624"/>
        </w:trPr>
        <w:tc>
          <w:tcPr>
            <w:tcW w:w="1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2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4"/>
              <w:ind w:left="115"/>
            </w:pPr>
            <w:r w:rsidRPr="00F718C3">
              <w:t>Чтение</w:t>
            </w:r>
            <w:r w:rsidRPr="00F718C3">
              <w:rPr>
                <w:spacing w:val="-7"/>
              </w:rPr>
              <w:t xml:space="preserve"> </w:t>
            </w:r>
            <w:r w:rsidRPr="00F718C3">
              <w:t>художественной</w:t>
            </w:r>
            <w:r w:rsidRPr="00F718C3">
              <w:rPr>
                <w:spacing w:val="-9"/>
              </w:rPr>
              <w:t xml:space="preserve"> </w:t>
            </w:r>
            <w:proofErr w:type="spellStart"/>
            <w:r w:rsidRPr="00F718C3">
              <w:t>литературы</w:t>
            </w:r>
            <w:proofErr w:type="gramStart"/>
            <w:r w:rsidRPr="00F718C3">
              <w:t>:К</w:t>
            </w:r>
            <w:proofErr w:type="gramEnd"/>
            <w:r w:rsidRPr="00F718C3">
              <w:t>.Чуковский</w:t>
            </w:r>
            <w:proofErr w:type="spellEnd"/>
            <w:r w:rsidRPr="00F718C3">
              <w:rPr>
                <w:spacing w:val="-4"/>
              </w:rPr>
              <w:t xml:space="preserve"> </w:t>
            </w:r>
            <w:r w:rsidRPr="00F718C3">
              <w:t>«Доктор</w:t>
            </w:r>
            <w:r w:rsidRPr="00F718C3">
              <w:rPr>
                <w:spacing w:val="-6"/>
              </w:rPr>
              <w:t xml:space="preserve"> </w:t>
            </w:r>
            <w:r w:rsidRPr="00F718C3">
              <w:t>Айболит»,</w:t>
            </w:r>
            <w:proofErr w:type="spellStart"/>
            <w:r w:rsidRPr="00F718C3">
              <w:t>Е.Шкловский</w:t>
            </w:r>
            <w:proofErr w:type="spellEnd"/>
            <w:r w:rsidRPr="00F718C3">
              <w:rPr>
                <w:spacing w:val="-5"/>
              </w:rPr>
              <w:t xml:space="preserve"> </w:t>
            </w:r>
            <w:r w:rsidRPr="00F718C3">
              <w:t>«Как</w:t>
            </w:r>
            <w:r w:rsidRPr="00F718C3">
              <w:rPr>
                <w:spacing w:val="-7"/>
              </w:rPr>
              <w:t xml:space="preserve"> </w:t>
            </w:r>
            <w:r w:rsidRPr="00F718C3">
              <w:t>лечили</w:t>
            </w:r>
            <w:r w:rsidRPr="00F718C3">
              <w:rPr>
                <w:spacing w:val="-4"/>
              </w:rPr>
              <w:t xml:space="preserve"> </w:t>
            </w:r>
            <w:r w:rsidRPr="00F718C3">
              <w:t>мишку»,</w:t>
            </w:r>
            <w:proofErr w:type="spellStart"/>
            <w:r w:rsidRPr="00F718C3">
              <w:t>Т.Волгина«Два</w:t>
            </w:r>
            <w:proofErr w:type="spellEnd"/>
            <w:r w:rsidRPr="00F718C3">
              <w:rPr>
                <w:spacing w:val="-7"/>
              </w:rPr>
              <w:t xml:space="preserve"> </w:t>
            </w:r>
            <w:r w:rsidRPr="00F718C3">
              <w:t>друга»</w:t>
            </w:r>
          </w:p>
        </w:tc>
      </w:tr>
      <w:tr w:rsidR="00CF7C84" w:rsidRPr="00F718C3" w:rsidTr="00E7505B">
        <w:trPr>
          <w:trHeight w:val="1140"/>
        </w:trPr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CF7C84" w:rsidRPr="00F718C3" w:rsidRDefault="00CF7C84" w:rsidP="00193956">
            <w:pPr>
              <w:spacing w:before="24"/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2694" w:type="dxa"/>
            <w:gridSpan w:val="2"/>
            <w:tcBorders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4"/>
              <w:ind w:left="115"/>
            </w:pPr>
            <w:r w:rsidRPr="00F718C3">
              <w:t>Развлечения: «Веселые ладошки»</w:t>
            </w:r>
          </w:p>
          <w:p w:rsidR="00CF7C84" w:rsidRPr="00F718C3" w:rsidRDefault="00CF7C84" w:rsidP="00193956">
            <w:pPr>
              <w:spacing w:before="41"/>
              <w:ind w:left="115"/>
            </w:pPr>
            <w:r w:rsidRPr="00F718C3">
              <w:t xml:space="preserve">«В гости к </w:t>
            </w:r>
            <w:proofErr w:type="spellStart"/>
            <w:r w:rsidRPr="00F718C3">
              <w:t>Витаминке</w:t>
            </w:r>
            <w:proofErr w:type="spellEnd"/>
            <w:r w:rsidRPr="00F718C3">
              <w:t>»</w:t>
            </w:r>
          </w:p>
        </w:tc>
        <w:tc>
          <w:tcPr>
            <w:tcW w:w="3121" w:type="dxa"/>
            <w:gridSpan w:val="5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41"/>
              <w:ind w:left="115"/>
            </w:pPr>
            <w:r w:rsidRPr="00F718C3">
              <w:t>Беседа «Чистота-залог здоровья»</w:t>
            </w:r>
          </w:p>
        </w:tc>
        <w:tc>
          <w:tcPr>
            <w:tcW w:w="294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4"/>
              <w:ind w:left="115"/>
            </w:pPr>
            <w:r w:rsidRPr="00F718C3">
              <w:t>Исследовательская деятельность</w:t>
            </w:r>
          </w:p>
          <w:p w:rsidR="00CF7C84" w:rsidRPr="00F718C3" w:rsidRDefault="00CF7C84" w:rsidP="00193956">
            <w:pPr>
              <w:spacing w:before="41" w:line="271" w:lineRule="auto"/>
              <w:ind w:left="115" w:right="1413"/>
            </w:pPr>
            <w:r w:rsidRPr="00F718C3">
              <w:t>«Зачем мыть руки?»</w:t>
            </w:r>
          </w:p>
        </w:tc>
        <w:tc>
          <w:tcPr>
            <w:tcW w:w="2867" w:type="dxa"/>
            <w:gridSpan w:val="4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9" w:line="266" w:lineRule="auto"/>
              <w:ind w:left="115" w:right="174"/>
            </w:pPr>
            <w:r w:rsidRPr="00F718C3">
              <w:t>Игровая</w:t>
            </w:r>
            <w:r w:rsidRPr="00F718C3">
              <w:rPr>
                <w:spacing w:val="-8"/>
              </w:rPr>
              <w:t xml:space="preserve"> </w:t>
            </w:r>
            <w:r w:rsidRPr="00F718C3">
              <w:t>ситуация</w:t>
            </w:r>
            <w:r w:rsidRPr="00F718C3">
              <w:rPr>
                <w:spacing w:val="-7"/>
              </w:rPr>
              <w:t xml:space="preserve"> </w:t>
            </w:r>
            <w:r w:rsidRPr="00F718C3">
              <w:t>«Поможем друг другу»</w:t>
            </w:r>
          </w:p>
        </w:tc>
        <w:tc>
          <w:tcPr>
            <w:tcW w:w="2774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5"/>
              <w:ind w:left="110"/>
            </w:pPr>
            <w:r w:rsidRPr="00F718C3">
              <w:t>Беседа «Как не заболеть зимой?»</w:t>
            </w:r>
          </w:p>
          <w:p w:rsidR="00CF7C84" w:rsidRPr="00F718C3" w:rsidRDefault="00CF7C84" w:rsidP="00193956">
            <w:pPr>
              <w:spacing w:before="5"/>
              <w:ind w:left="110"/>
            </w:pPr>
            <w:r w:rsidRPr="00F718C3">
              <w:t>ДИ «Зимние виды спорта»</w:t>
            </w:r>
          </w:p>
        </w:tc>
      </w:tr>
      <w:tr w:rsidR="00CF7C84" w:rsidRPr="00F718C3" w:rsidTr="00E7505B">
        <w:trPr>
          <w:trHeight w:val="371"/>
        </w:trPr>
        <w:tc>
          <w:tcPr>
            <w:tcW w:w="1472" w:type="dxa"/>
            <w:gridSpan w:val="2"/>
            <w:vMerge w:val="restart"/>
            <w:tcBorders>
              <w:top w:val="single" w:sz="4" w:space="0" w:color="auto"/>
            </w:tcBorders>
          </w:tcPr>
          <w:p w:rsidR="00CF7C84" w:rsidRPr="00F718C3" w:rsidRDefault="00CF7C84" w:rsidP="00193956">
            <w:pPr>
              <w:spacing w:before="24"/>
              <w:ind w:left="369"/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41"/>
              <w:ind w:left="115"/>
            </w:pPr>
            <w:r w:rsidRPr="00F718C3">
              <w:t>ДИ «Купаем куклу»</w:t>
            </w:r>
          </w:p>
        </w:tc>
        <w:tc>
          <w:tcPr>
            <w:tcW w:w="3121" w:type="dxa"/>
            <w:gridSpan w:val="5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41"/>
              <w:ind w:left="115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Теремок</w:t>
            </w:r>
            <w:proofErr w:type="spellEnd"/>
            <w:r w:rsidRPr="00F718C3">
              <w:rPr>
                <w:lang w:val="en-US"/>
              </w:rPr>
              <w:t xml:space="preserve">» </w:t>
            </w:r>
            <w:proofErr w:type="spellStart"/>
            <w:r w:rsidRPr="00F718C3">
              <w:rPr>
                <w:lang w:val="en-US"/>
              </w:rPr>
              <w:t>спортивное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развлечение</w:t>
            </w:r>
            <w:proofErr w:type="spellEnd"/>
          </w:p>
        </w:tc>
        <w:tc>
          <w:tcPr>
            <w:tcW w:w="8589" w:type="dxa"/>
            <w:gridSpan w:val="8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5"/>
              <w:ind w:left="110"/>
            </w:pPr>
            <w:r w:rsidRPr="00F718C3">
              <w:t>Спортивное развлечение «</w:t>
            </w:r>
            <w:proofErr w:type="spellStart"/>
            <w:r w:rsidRPr="00F718C3">
              <w:t>Зарничка</w:t>
            </w:r>
            <w:proofErr w:type="spellEnd"/>
            <w:r w:rsidRPr="00F718C3">
              <w:t>».</w:t>
            </w:r>
          </w:p>
        </w:tc>
      </w:tr>
      <w:tr w:rsidR="00CF7C84" w:rsidRPr="00F718C3" w:rsidTr="00E7505B">
        <w:trPr>
          <w:trHeight w:val="842"/>
        </w:trPr>
        <w:tc>
          <w:tcPr>
            <w:tcW w:w="1472" w:type="dxa"/>
            <w:gridSpan w:val="2"/>
            <w:vMerge/>
            <w:tcBorders>
              <w:top w:val="nil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9"/>
              <w:ind w:left="115"/>
            </w:pPr>
            <w:r w:rsidRPr="00F718C3">
              <w:t>Чтение</w:t>
            </w:r>
            <w:r w:rsidRPr="00F718C3">
              <w:rPr>
                <w:spacing w:val="-4"/>
              </w:rPr>
              <w:t xml:space="preserve"> </w:t>
            </w:r>
            <w:r w:rsidRPr="00F718C3">
              <w:t>художественной</w:t>
            </w:r>
            <w:r w:rsidRPr="00F718C3">
              <w:rPr>
                <w:spacing w:val="-7"/>
              </w:rPr>
              <w:t xml:space="preserve"> </w:t>
            </w:r>
            <w:r w:rsidRPr="00F718C3">
              <w:t>литературы</w:t>
            </w:r>
            <w:r w:rsidRPr="00F718C3">
              <w:rPr>
                <w:spacing w:val="-2"/>
              </w:rPr>
              <w:t xml:space="preserve"> </w:t>
            </w:r>
            <w:proofErr w:type="gramStart"/>
            <w:r w:rsidRPr="00F718C3">
              <w:t>:р</w:t>
            </w:r>
            <w:proofErr w:type="gramEnd"/>
            <w:r w:rsidRPr="00F718C3">
              <w:t>усская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народная</w:t>
            </w:r>
            <w:r w:rsidRPr="00F718C3">
              <w:rPr>
                <w:spacing w:val="-3"/>
              </w:rPr>
              <w:t xml:space="preserve"> </w:t>
            </w:r>
            <w:r w:rsidRPr="00F718C3">
              <w:t>сказка</w:t>
            </w:r>
            <w:r w:rsidRPr="00F718C3">
              <w:rPr>
                <w:spacing w:val="-4"/>
              </w:rPr>
              <w:t xml:space="preserve"> </w:t>
            </w:r>
            <w:r w:rsidRPr="00F718C3">
              <w:t>«</w:t>
            </w:r>
            <w:proofErr w:type="spellStart"/>
            <w:r w:rsidRPr="00F718C3">
              <w:t>Мойдодыр</w:t>
            </w:r>
            <w:proofErr w:type="spellEnd"/>
            <w:r w:rsidRPr="00F718C3">
              <w:t>»,»</w:t>
            </w:r>
            <w:proofErr w:type="spellStart"/>
            <w:r w:rsidRPr="00F718C3">
              <w:t>Федорино</w:t>
            </w:r>
            <w:proofErr w:type="spellEnd"/>
            <w:r w:rsidRPr="00F718C3">
              <w:t xml:space="preserve"> горе» «Девочка чумазая»</w:t>
            </w:r>
          </w:p>
        </w:tc>
      </w:tr>
      <w:tr w:rsidR="00CF7C84" w:rsidRPr="00F718C3" w:rsidTr="00E7505B">
        <w:trPr>
          <w:trHeight w:val="1516"/>
        </w:trPr>
        <w:tc>
          <w:tcPr>
            <w:tcW w:w="1472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6"/>
              <w:ind w:left="30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Февраль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80" w:lineRule="auto"/>
              <w:ind w:left="112" w:right="439"/>
            </w:pPr>
            <w:r w:rsidRPr="00F718C3">
              <w:t>Развлечение «Подвижные игры с мишкой»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3" w:line="237" w:lineRule="auto"/>
              <w:ind w:left="115" w:right="188"/>
            </w:pPr>
            <w:r w:rsidRPr="00F718C3">
              <w:t>Если с другом вышел в путь» спортивный досуг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6" w:line="266" w:lineRule="auto"/>
              <w:ind w:left="115" w:right="563"/>
            </w:pPr>
            <w:r w:rsidRPr="00F718C3">
              <w:t>«Разложи на тарелках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полезные</w:t>
            </w:r>
            <w:r w:rsidRPr="00F718C3">
              <w:rPr>
                <w:spacing w:val="52"/>
              </w:rPr>
              <w:t xml:space="preserve"> </w:t>
            </w:r>
            <w:r w:rsidRPr="00F718C3">
              <w:t>продукты»</w:t>
            </w: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Проектная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деятельность</w:t>
            </w:r>
          </w:p>
          <w:p w:rsidR="00CF7C84" w:rsidRPr="00F718C3" w:rsidRDefault="00CF7C84" w:rsidP="00193956">
            <w:pPr>
              <w:spacing w:before="43" w:line="237" w:lineRule="auto"/>
              <w:ind w:left="115" w:right="1277"/>
            </w:pPr>
            <w:r w:rsidRPr="00F718C3">
              <w:rPr>
                <w:spacing w:val="-1"/>
              </w:rPr>
              <w:t xml:space="preserve">«Где </w:t>
            </w:r>
            <w:r w:rsidRPr="00F718C3">
              <w:t>хранятся</w:t>
            </w:r>
            <w:r w:rsidRPr="00F718C3">
              <w:rPr>
                <w:spacing w:val="-57"/>
              </w:rPr>
              <w:t xml:space="preserve"> </w:t>
            </w:r>
            <w:r w:rsidRPr="00F718C3">
              <w:t>витамины?»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76" w:lineRule="auto"/>
              <w:ind w:left="110" w:right="741"/>
            </w:pPr>
            <w:r w:rsidRPr="00F718C3">
              <w:t>Проектная</w:t>
            </w:r>
            <w:r w:rsidRPr="00F718C3">
              <w:rPr>
                <w:spacing w:val="1"/>
              </w:rPr>
              <w:t xml:space="preserve"> </w:t>
            </w:r>
            <w:r w:rsidRPr="00F718C3">
              <w:t>Деятельность</w:t>
            </w:r>
          </w:p>
          <w:p w:rsidR="00CF7C84" w:rsidRPr="00F718C3" w:rsidRDefault="00CF7C84" w:rsidP="00193956">
            <w:pPr>
              <w:spacing w:line="232" w:lineRule="exact"/>
              <w:ind w:left="110"/>
            </w:pPr>
            <w:r w:rsidRPr="00F718C3">
              <w:t>«Где</w:t>
            </w:r>
            <w:r w:rsidRPr="00F718C3">
              <w:rPr>
                <w:spacing w:val="-4"/>
              </w:rPr>
              <w:t xml:space="preserve"> </w:t>
            </w:r>
            <w:r w:rsidRPr="00F718C3">
              <w:t>хранятся</w:t>
            </w:r>
          </w:p>
          <w:p w:rsidR="00CF7C84" w:rsidRPr="00F718C3" w:rsidRDefault="00CF7C84" w:rsidP="00193956">
            <w:pPr>
              <w:spacing w:before="2"/>
              <w:ind w:left="110"/>
            </w:pPr>
            <w:r w:rsidRPr="00F718C3">
              <w:t>витамины?»</w:t>
            </w:r>
          </w:p>
        </w:tc>
      </w:tr>
      <w:tr w:rsidR="00CF7C84" w:rsidRPr="00F718C3" w:rsidTr="00E7505B">
        <w:trPr>
          <w:trHeight w:val="883"/>
        </w:trPr>
        <w:tc>
          <w:tcPr>
            <w:tcW w:w="1472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2"/>
            </w:pPr>
            <w:r w:rsidRPr="00F718C3">
              <w:t>Игры и упражнения «Сильные, ловкие</w:t>
            </w:r>
            <w:proofErr w:type="gramStart"/>
            <w:r w:rsidRPr="00F718C3">
              <w:t xml:space="preserve"> ,</w:t>
            </w:r>
            <w:proofErr w:type="gramEnd"/>
            <w:r w:rsidRPr="00F718C3">
              <w:t xml:space="preserve"> смелые»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  <w:rPr>
                <w:lang w:val="en-US"/>
              </w:rPr>
            </w:pPr>
            <w:r w:rsidRPr="00F718C3">
              <w:rPr>
                <w:lang w:val="en-US"/>
              </w:rPr>
              <w:t>ОЭД</w:t>
            </w:r>
            <w:r w:rsidRPr="00F718C3">
              <w:rPr>
                <w:spacing w:val="-3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Посадка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лука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  <w:rPr>
                <w:lang w:val="en-US"/>
              </w:rPr>
            </w:pPr>
            <w:r w:rsidRPr="00F718C3">
              <w:rPr>
                <w:lang w:val="en-US"/>
              </w:rPr>
              <w:t>ОЭД</w:t>
            </w:r>
            <w:r w:rsidRPr="00F718C3">
              <w:rPr>
                <w:spacing w:val="-3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Посадка</w:t>
            </w:r>
            <w:proofErr w:type="spellEnd"/>
            <w:r w:rsidRPr="00F718C3">
              <w:rPr>
                <w:spacing w:val="-2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лука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ОЭД</w:t>
            </w:r>
            <w:r w:rsidRPr="00F718C3">
              <w:rPr>
                <w:spacing w:val="-3"/>
              </w:rPr>
              <w:t xml:space="preserve"> </w:t>
            </w:r>
            <w:r w:rsidRPr="00F718C3">
              <w:t>«Посадка</w:t>
            </w:r>
            <w:r w:rsidRPr="00F718C3">
              <w:rPr>
                <w:spacing w:val="-2"/>
              </w:rPr>
              <w:t xml:space="preserve"> </w:t>
            </w:r>
            <w:r w:rsidRPr="00F718C3">
              <w:t>лука»</w:t>
            </w:r>
          </w:p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Викторина «Кто быстрее?»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80" w:lineRule="auto"/>
              <w:ind w:left="110" w:right="616"/>
            </w:pPr>
            <w:r w:rsidRPr="00F718C3">
              <w:rPr>
                <w:spacing w:val="-1"/>
              </w:rPr>
              <w:t>ОЭД «Посадка</w:t>
            </w:r>
            <w:r w:rsidRPr="00F718C3">
              <w:rPr>
                <w:spacing w:val="-57"/>
              </w:rPr>
              <w:t xml:space="preserve"> </w:t>
            </w:r>
            <w:r w:rsidRPr="00F718C3">
              <w:t>лука»</w:t>
            </w:r>
          </w:p>
          <w:p w:rsidR="00CF7C84" w:rsidRPr="00F718C3" w:rsidRDefault="00CF7C84" w:rsidP="00193956">
            <w:pPr>
              <w:spacing w:before="31" w:line="280" w:lineRule="auto"/>
              <w:ind w:left="110" w:right="616"/>
            </w:pPr>
            <w:r w:rsidRPr="00F718C3">
              <w:t>Викторина «Кто быстрее?»</w:t>
            </w:r>
          </w:p>
        </w:tc>
      </w:tr>
      <w:tr w:rsidR="00CF7C84" w:rsidRPr="00F718C3" w:rsidTr="00E7505B">
        <w:trPr>
          <w:trHeight w:val="523"/>
        </w:trPr>
        <w:tc>
          <w:tcPr>
            <w:tcW w:w="1472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6"/>
              <w:ind w:left="112"/>
            </w:pPr>
            <w:r w:rsidRPr="00F718C3">
              <w:t>Просмотр</w:t>
            </w:r>
            <w:r w:rsidRPr="00F718C3">
              <w:rPr>
                <w:spacing w:val="-7"/>
              </w:rPr>
              <w:t xml:space="preserve"> </w:t>
            </w:r>
            <w:r w:rsidRPr="00F718C3">
              <w:t>мультфильмов</w:t>
            </w:r>
            <w:r w:rsidRPr="00F718C3">
              <w:rPr>
                <w:spacing w:val="52"/>
              </w:rPr>
              <w:t xml:space="preserve"> </w:t>
            </w:r>
            <w:proofErr w:type="spellStart"/>
            <w:r w:rsidRPr="00F718C3">
              <w:t>Смешарики</w:t>
            </w:r>
            <w:proofErr w:type="spellEnd"/>
            <w:r w:rsidRPr="00F718C3">
              <w:t xml:space="preserve"> «Азбука</w:t>
            </w:r>
            <w:r w:rsidRPr="00F718C3">
              <w:rPr>
                <w:spacing w:val="53"/>
              </w:rPr>
              <w:t xml:space="preserve"> </w:t>
            </w:r>
            <w:r w:rsidRPr="00F718C3">
              <w:t>здоровья» серия «Правильное</w:t>
            </w:r>
            <w:r w:rsidRPr="00F718C3">
              <w:rPr>
                <w:spacing w:val="49"/>
              </w:rPr>
              <w:t xml:space="preserve"> </w:t>
            </w:r>
            <w:r w:rsidRPr="00F718C3">
              <w:t>питание»</w:t>
            </w:r>
          </w:p>
        </w:tc>
      </w:tr>
      <w:tr w:rsidR="00CF7C84" w:rsidRPr="00F718C3" w:rsidTr="00E7505B">
        <w:trPr>
          <w:trHeight w:val="984"/>
        </w:trPr>
        <w:tc>
          <w:tcPr>
            <w:tcW w:w="1472" w:type="dxa"/>
            <w:gridSpan w:val="2"/>
            <w:vMerge w:val="restart"/>
          </w:tcPr>
          <w:p w:rsidR="00CF7C84" w:rsidRPr="00F718C3" w:rsidRDefault="00CF7C84" w:rsidP="00193956">
            <w:pPr>
              <w:spacing w:before="31"/>
              <w:ind w:left="451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76" w:lineRule="auto"/>
              <w:ind w:left="115" w:right="96"/>
            </w:pPr>
            <w:r w:rsidRPr="00F718C3">
              <w:t>Развлечение «День мяча»</w:t>
            </w:r>
          </w:p>
        </w:tc>
        <w:tc>
          <w:tcPr>
            <w:tcW w:w="312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76" w:lineRule="auto"/>
              <w:ind w:left="115" w:right="172"/>
            </w:pPr>
            <w:r w:rsidRPr="00F718C3">
              <w:t>Викторина «Кто быстрее?»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6" w:line="310" w:lineRule="atLeast"/>
              <w:ind w:left="115" w:right="1637"/>
              <w:rPr>
                <w:lang w:val="en-US"/>
              </w:rPr>
            </w:pPr>
            <w:r w:rsidRPr="00F718C3">
              <w:t>Викторина «Кто быстрее?»</w:t>
            </w: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76" w:lineRule="auto"/>
              <w:ind w:left="115" w:right="221"/>
            </w:pPr>
            <w:r w:rsidRPr="00F718C3">
              <w:t>ДИ «Наше тело»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1" w:line="276" w:lineRule="auto"/>
              <w:ind w:left="110" w:right="305"/>
              <w:rPr>
                <w:spacing w:val="-1"/>
              </w:rPr>
            </w:pPr>
            <w:r w:rsidRPr="00F718C3">
              <w:rPr>
                <w:spacing w:val="-1"/>
              </w:rPr>
              <w:t>ДИ «Наше тело»</w:t>
            </w:r>
          </w:p>
          <w:p w:rsidR="00CF7C84" w:rsidRPr="00F718C3" w:rsidRDefault="00CF7C84" w:rsidP="00193956">
            <w:pPr>
              <w:spacing w:before="31" w:line="276" w:lineRule="auto"/>
              <w:ind w:left="110" w:right="305"/>
            </w:pPr>
            <w:r w:rsidRPr="00F718C3">
              <w:rPr>
                <w:spacing w:val="-1"/>
              </w:rPr>
              <w:t>Беседа «Что надо делать, чтобы быть здоровым?»</w:t>
            </w:r>
          </w:p>
        </w:tc>
      </w:tr>
      <w:tr w:rsidR="00CF7C84" w:rsidRPr="00F718C3" w:rsidTr="00E7505B">
        <w:trPr>
          <w:trHeight w:val="1300"/>
        </w:trPr>
        <w:tc>
          <w:tcPr>
            <w:tcW w:w="1472" w:type="dxa"/>
            <w:gridSpan w:val="2"/>
            <w:vMerge/>
            <w:tcBorders>
              <w:top w:val="nil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2"/>
              <w:ind w:left="110"/>
            </w:pPr>
            <w:r w:rsidRPr="00F718C3">
              <w:t>«Зимняя олимпиада» спортивный праздник   все группы</w:t>
            </w:r>
          </w:p>
          <w:p w:rsidR="00CF7C84" w:rsidRPr="00F718C3" w:rsidRDefault="00CF7C84" w:rsidP="00193956">
            <w:pPr>
              <w:spacing w:before="2"/>
              <w:ind w:left="110"/>
            </w:pPr>
            <w:r w:rsidRPr="00F718C3">
              <w:t xml:space="preserve">Чтение художественной литературы </w:t>
            </w:r>
            <w:proofErr w:type="spellStart"/>
            <w:r w:rsidRPr="00F718C3">
              <w:t>Г.Зайцев</w:t>
            </w:r>
            <w:proofErr w:type="spellEnd"/>
            <w:r w:rsidRPr="00F718C3">
              <w:t xml:space="preserve"> «Дружи с водой»</w:t>
            </w:r>
            <w:proofErr w:type="gramStart"/>
            <w:r w:rsidRPr="00F718C3">
              <w:t>,</w:t>
            </w:r>
            <w:proofErr w:type="spellStart"/>
            <w:r w:rsidRPr="00F718C3">
              <w:t>К</w:t>
            </w:r>
            <w:proofErr w:type="gramEnd"/>
            <w:r w:rsidRPr="00F718C3">
              <w:t>.Чуковский</w:t>
            </w:r>
            <w:proofErr w:type="spellEnd"/>
            <w:r w:rsidRPr="00F718C3">
              <w:t xml:space="preserve"> «Мой до дыр»,</w:t>
            </w:r>
            <w:proofErr w:type="spellStart"/>
            <w:r w:rsidRPr="00F718C3">
              <w:t>А.Барто</w:t>
            </w:r>
            <w:proofErr w:type="spellEnd"/>
            <w:r w:rsidRPr="00F718C3">
              <w:t xml:space="preserve"> «Девочка чумазая», З. </w:t>
            </w:r>
            <w:proofErr w:type="spellStart"/>
            <w:r w:rsidRPr="00F718C3">
              <w:t>Бяльковская</w:t>
            </w:r>
            <w:proofErr w:type="spellEnd"/>
            <w:r w:rsidRPr="00F718C3">
              <w:t xml:space="preserve"> «Юля–чистюля»,</w:t>
            </w:r>
            <w:proofErr w:type="spellStart"/>
            <w:r w:rsidRPr="00F718C3">
              <w:t>З.Александрова</w:t>
            </w:r>
            <w:proofErr w:type="spellEnd"/>
            <w:r w:rsidRPr="00F718C3">
              <w:t xml:space="preserve"> «Купание», </w:t>
            </w:r>
            <w:proofErr w:type="spellStart"/>
            <w:r w:rsidRPr="00F718C3">
              <w:t>потешки</w:t>
            </w:r>
            <w:proofErr w:type="spellEnd"/>
            <w:r w:rsidRPr="00F718C3">
              <w:t xml:space="preserve"> «Водичка-</w:t>
            </w:r>
            <w:proofErr w:type="spellStart"/>
            <w:r w:rsidRPr="00F718C3">
              <w:t>водичка»,«Расти</w:t>
            </w:r>
            <w:proofErr w:type="spellEnd"/>
            <w:r w:rsidRPr="00F718C3">
              <w:t xml:space="preserve"> коса до пояса»</w:t>
            </w:r>
          </w:p>
        </w:tc>
      </w:tr>
      <w:tr w:rsidR="00CF7C84" w:rsidRPr="00F718C3" w:rsidTr="00E7505B">
        <w:trPr>
          <w:trHeight w:val="1300"/>
        </w:trPr>
        <w:tc>
          <w:tcPr>
            <w:tcW w:w="1472" w:type="dxa"/>
            <w:gridSpan w:val="2"/>
            <w:tcBorders>
              <w:top w:val="nil"/>
            </w:tcBorders>
          </w:tcPr>
          <w:p w:rsidR="00CF7C84" w:rsidRPr="00F718C3" w:rsidRDefault="00CF7C84" w:rsidP="00193956">
            <w:pPr>
              <w:spacing w:before="23"/>
              <w:ind w:left="36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Апрель</w:t>
            </w:r>
            <w:proofErr w:type="spellEnd"/>
          </w:p>
        </w:tc>
        <w:tc>
          <w:tcPr>
            <w:tcW w:w="2780" w:type="dxa"/>
            <w:gridSpan w:val="4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F7C84" w:rsidRPr="00F718C3" w:rsidRDefault="00CF7C84" w:rsidP="00193956">
            <w:pPr>
              <w:tabs>
                <w:tab w:val="left" w:pos="2639"/>
              </w:tabs>
              <w:spacing w:before="30" w:line="237" w:lineRule="auto"/>
              <w:ind w:left="115" w:right="141"/>
              <w:rPr>
                <w:spacing w:val="-1"/>
              </w:rPr>
            </w:pPr>
            <w:r w:rsidRPr="00F718C3">
              <w:rPr>
                <w:spacing w:val="-1"/>
              </w:rPr>
              <w:t>Музыкальная игра «Ручками мы хлопаем»</w:t>
            </w:r>
          </w:p>
          <w:p w:rsidR="00CF7C84" w:rsidRPr="00F718C3" w:rsidRDefault="00CF7C84" w:rsidP="00193956">
            <w:pPr>
              <w:tabs>
                <w:tab w:val="left" w:pos="2639"/>
              </w:tabs>
              <w:spacing w:before="30" w:line="237" w:lineRule="auto"/>
              <w:ind w:left="115" w:right="141"/>
            </w:pPr>
            <w:r w:rsidRPr="00F718C3">
              <w:rPr>
                <w:spacing w:val="-1"/>
              </w:rPr>
              <w:t xml:space="preserve">Беседа «Растём </w:t>
            </w:r>
            <w:proofErr w:type="gramStart"/>
            <w:r w:rsidRPr="00F718C3">
              <w:rPr>
                <w:spacing w:val="-1"/>
              </w:rPr>
              <w:t>здоровыми</w:t>
            </w:r>
            <w:proofErr w:type="gramEnd"/>
            <w:r w:rsidRPr="00F718C3">
              <w:rPr>
                <w:spacing w:val="-1"/>
              </w:rPr>
              <w:t xml:space="preserve"> и сильными»</w:t>
            </w:r>
          </w:p>
        </w:tc>
        <w:tc>
          <w:tcPr>
            <w:tcW w:w="5983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Физкультурный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досуг</w:t>
            </w:r>
            <w:proofErr w:type="spellEnd"/>
            <w:r w:rsidRPr="00F718C3">
              <w:rPr>
                <w:lang w:val="en-US"/>
              </w:rPr>
              <w:t xml:space="preserve"> «</w:t>
            </w:r>
            <w:proofErr w:type="spellStart"/>
            <w:r w:rsidRPr="00F718C3">
              <w:rPr>
                <w:lang w:val="en-US"/>
              </w:rPr>
              <w:t>Весенняя</w:t>
            </w:r>
            <w:proofErr w:type="spellEnd"/>
            <w:r w:rsidRPr="00F718C3">
              <w:rPr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сказка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385"/>
            </w:pPr>
            <w:r w:rsidRPr="00F718C3">
              <w:t>Дидактическая</w:t>
            </w:r>
            <w:r w:rsidRPr="00F718C3">
              <w:rPr>
                <w:spacing w:val="-10"/>
              </w:rPr>
              <w:t xml:space="preserve"> </w:t>
            </w:r>
            <w:r w:rsidRPr="00F718C3">
              <w:t>игра</w:t>
            </w:r>
            <w:r w:rsidRPr="00F718C3">
              <w:rPr>
                <w:spacing w:val="-11"/>
              </w:rPr>
              <w:t xml:space="preserve"> </w:t>
            </w:r>
            <w:r w:rsidRPr="00F718C3">
              <w:t>«Полезные и вредные продукты»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385"/>
            </w:pPr>
            <w:r w:rsidRPr="00F718C3">
              <w:t>Беседа «Вот какое мыло»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385"/>
            </w:pPr>
            <w:r w:rsidRPr="00F718C3">
              <w:t>Дидактическая</w:t>
            </w:r>
            <w:r w:rsidRPr="00F718C3">
              <w:rPr>
                <w:spacing w:val="-10"/>
              </w:rPr>
              <w:t xml:space="preserve"> </w:t>
            </w:r>
            <w:r w:rsidRPr="00F718C3">
              <w:t>игра</w:t>
            </w:r>
            <w:r w:rsidRPr="00F718C3">
              <w:rPr>
                <w:spacing w:val="-11"/>
              </w:rPr>
              <w:t xml:space="preserve"> </w:t>
            </w:r>
            <w:r w:rsidRPr="00F718C3">
              <w:t>«Полезные и вредные продукты»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lang w:val="en-US"/>
              </w:rPr>
            </w:pPr>
            <w:r w:rsidRPr="00F718C3">
              <w:t>Беседа «Вот какое мыло»</w:t>
            </w:r>
          </w:p>
        </w:tc>
      </w:tr>
      <w:tr w:rsidR="00CF7C84" w:rsidRPr="00F718C3" w:rsidTr="00E7505B">
        <w:trPr>
          <w:trHeight w:val="1300"/>
        </w:trPr>
        <w:tc>
          <w:tcPr>
            <w:tcW w:w="1472" w:type="dxa"/>
            <w:gridSpan w:val="2"/>
            <w:tcBorders>
              <w:top w:val="nil"/>
            </w:tcBorders>
          </w:tcPr>
          <w:p w:rsidR="00CF7C84" w:rsidRPr="00F718C3" w:rsidRDefault="00CF7C84" w:rsidP="00193956">
            <w:pPr>
              <w:spacing w:before="23"/>
              <w:ind w:left="365"/>
            </w:pPr>
            <w:r w:rsidRPr="00F718C3">
              <w:lastRenderedPageBreak/>
              <w:t>Май</w:t>
            </w:r>
          </w:p>
        </w:tc>
        <w:tc>
          <w:tcPr>
            <w:tcW w:w="2780" w:type="dxa"/>
            <w:gridSpan w:val="4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П.И. «Пройди по болоту, помоги другу»</w:t>
            </w:r>
          </w:p>
        </w:tc>
        <w:tc>
          <w:tcPr>
            <w:tcW w:w="302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Дидактическая игра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«Разложи на тарелках полезные продукты»</w:t>
            </w:r>
          </w:p>
        </w:tc>
        <w:tc>
          <w:tcPr>
            <w:tcW w:w="295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Беседа «Вредные привычки»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t>Игра «Овощи и фрукты –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полезные для здоровья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продукты»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Беседа «Вредные привычки»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t>Игра «Овощи и фрукты –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полезные для здоровья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продукты»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385"/>
            </w:pP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Беседа «Вредные привычки»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t>Игра «Овощи и фрукты –</w:t>
            </w:r>
            <w:r w:rsidRPr="00F718C3">
              <w:rPr>
                <w:spacing w:val="-57"/>
              </w:rPr>
              <w:t xml:space="preserve"> </w:t>
            </w:r>
            <w:r w:rsidRPr="00F718C3">
              <w:t>полезные для здоровья</w:t>
            </w:r>
            <w:r w:rsidRPr="00F718C3">
              <w:rPr>
                <w:spacing w:val="1"/>
              </w:rPr>
              <w:t xml:space="preserve"> </w:t>
            </w:r>
            <w:r w:rsidRPr="00F718C3">
              <w:t>продукты»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</w:rPr>
            </w:pPr>
          </w:p>
        </w:tc>
      </w:tr>
      <w:tr w:rsidR="00CF7C84" w:rsidRPr="00F718C3" w:rsidTr="00E7505B">
        <w:trPr>
          <w:trHeight w:val="1300"/>
        </w:trPr>
        <w:tc>
          <w:tcPr>
            <w:tcW w:w="1472" w:type="dxa"/>
            <w:gridSpan w:val="2"/>
            <w:tcBorders>
              <w:top w:val="nil"/>
            </w:tcBorders>
          </w:tcPr>
          <w:p w:rsidR="00CF7C84" w:rsidRPr="00F718C3" w:rsidRDefault="00CF7C84" w:rsidP="00193956">
            <w:pPr>
              <w:spacing w:before="23"/>
              <w:ind w:left="365"/>
            </w:pPr>
            <w:r w:rsidRPr="00F718C3">
              <w:t>Июнь</w:t>
            </w:r>
          </w:p>
          <w:p w:rsidR="00CF7C84" w:rsidRPr="00F718C3" w:rsidRDefault="00CF7C84" w:rsidP="00193956">
            <w:pPr>
              <w:spacing w:before="23"/>
              <w:ind w:left="365"/>
            </w:pPr>
          </w:p>
        </w:tc>
        <w:tc>
          <w:tcPr>
            <w:tcW w:w="2780" w:type="dxa"/>
            <w:gridSpan w:val="4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Развлечение «У солнышка в гостях»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Проект «Где хранятся витамины?»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День «Мыльных пузырей»</w:t>
            </w:r>
          </w:p>
        </w:tc>
        <w:tc>
          <w:tcPr>
            <w:tcW w:w="303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Проект «Где хранятся витамины?»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День «Мыльных пузырей»</w:t>
            </w:r>
          </w:p>
        </w:tc>
        <w:tc>
          <w:tcPr>
            <w:tcW w:w="28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385"/>
              <w:rPr>
                <w:spacing w:val="-1"/>
              </w:rPr>
            </w:pPr>
            <w:r w:rsidRPr="00F718C3">
              <w:rPr>
                <w:spacing w:val="-1"/>
              </w:rPr>
              <w:t>Проект «Где хранятся витамины?»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385"/>
            </w:pPr>
            <w:r w:rsidRPr="00F718C3">
              <w:rPr>
                <w:spacing w:val="-1"/>
              </w:rPr>
              <w:t>День «Мыльных пузырей»</w:t>
            </w:r>
          </w:p>
        </w:tc>
        <w:tc>
          <w:tcPr>
            <w:tcW w:w="2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</w:rPr>
            </w:pPr>
            <w:r w:rsidRPr="00F718C3">
              <w:rPr>
                <w:spacing w:val="-1"/>
              </w:rPr>
              <w:t>Проект «Где хранятся витамины?»</w:t>
            </w:r>
          </w:p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</w:rPr>
            </w:pPr>
            <w:r w:rsidRPr="00F718C3">
              <w:rPr>
                <w:spacing w:val="-1"/>
              </w:rPr>
              <w:t>День «Мыльных пузырей»</w:t>
            </w:r>
          </w:p>
        </w:tc>
      </w:tr>
      <w:tr w:rsidR="00CF7C84" w:rsidRPr="00F718C3" w:rsidTr="00E7505B">
        <w:trPr>
          <w:trHeight w:val="520"/>
        </w:trPr>
        <w:tc>
          <w:tcPr>
            <w:tcW w:w="1472" w:type="dxa"/>
            <w:gridSpan w:val="2"/>
            <w:vMerge w:val="restart"/>
            <w:tcBorders>
              <w:top w:val="nil"/>
            </w:tcBorders>
          </w:tcPr>
          <w:p w:rsidR="00CF7C84" w:rsidRPr="00F718C3" w:rsidRDefault="00CF7C84" w:rsidP="00193956">
            <w:pPr>
              <w:spacing w:before="23"/>
              <w:ind w:left="365"/>
            </w:pPr>
            <w:r w:rsidRPr="00F718C3">
              <w:t>Июль</w:t>
            </w:r>
          </w:p>
        </w:tc>
        <w:tc>
          <w:tcPr>
            <w:tcW w:w="2780" w:type="dxa"/>
            <w:gridSpan w:val="4"/>
            <w:tcBorders>
              <w:top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>Д.И. «Части тела»</w:t>
            </w:r>
          </w:p>
        </w:tc>
        <w:tc>
          <w:tcPr>
            <w:tcW w:w="11624" w:type="dxa"/>
            <w:gridSpan w:val="11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</w:rPr>
            </w:pPr>
            <w:r w:rsidRPr="00F718C3">
              <w:rPr>
                <w:spacing w:val="-1"/>
              </w:rPr>
              <w:t xml:space="preserve">Викторина «Если хочешь быть </w:t>
            </w:r>
            <w:proofErr w:type="gramStart"/>
            <w:r w:rsidRPr="00F718C3">
              <w:rPr>
                <w:spacing w:val="-1"/>
              </w:rPr>
              <w:t>здоровым-закаляйся</w:t>
            </w:r>
            <w:proofErr w:type="gramEnd"/>
            <w:r w:rsidRPr="00F718C3">
              <w:rPr>
                <w:spacing w:val="-1"/>
              </w:rPr>
              <w:t>»</w:t>
            </w:r>
          </w:p>
        </w:tc>
      </w:tr>
      <w:tr w:rsidR="00CF7C84" w:rsidRPr="00F718C3" w:rsidTr="00E7505B">
        <w:trPr>
          <w:trHeight w:val="765"/>
        </w:trPr>
        <w:tc>
          <w:tcPr>
            <w:tcW w:w="1472" w:type="dxa"/>
            <w:gridSpan w:val="2"/>
            <w:vMerge/>
          </w:tcPr>
          <w:p w:rsidR="00CF7C84" w:rsidRPr="00F718C3" w:rsidRDefault="00CF7C84" w:rsidP="00193956">
            <w:pPr>
              <w:spacing w:before="23"/>
              <w:ind w:left="365"/>
            </w:pPr>
          </w:p>
        </w:tc>
        <w:tc>
          <w:tcPr>
            <w:tcW w:w="14404" w:type="dxa"/>
            <w:gridSpan w:val="15"/>
            <w:tcBorders>
              <w:top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Путешествие</w:t>
            </w:r>
            <w:proofErr w:type="spellEnd"/>
            <w:r w:rsidRPr="00F718C3">
              <w:rPr>
                <w:spacing w:val="-1"/>
                <w:lang w:val="en-US"/>
              </w:rPr>
              <w:t xml:space="preserve"> в </w:t>
            </w:r>
            <w:proofErr w:type="spellStart"/>
            <w:r w:rsidRPr="00F718C3">
              <w:rPr>
                <w:spacing w:val="-1"/>
                <w:lang w:val="en-US"/>
              </w:rPr>
              <w:t>страну</w:t>
            </w:r>
            <w:proofErr w:type="spellEnd"/>
            <w:r w:rsidRPr="00F718C3">
              <w:rPr>
                <w:spacing w:val="-1"/>
                <w:lang w:val="en-US"/>
              </w:rPr>
              <w:t xml:space="preserve"> «</w:t>
            </w:r>
            <w:proofErr w:type="spellStart"/>
            <w:r w:rsidRPr="00F718C3">
              <w:rPr>
                <w:spacing w:val="-1"/>
                <w:lang w:val="en-US"/>
              </w:rPr>
              <w:t>Игралию</w:t>
            </w:r>
            <w:proofErr w:type="spellEnd"/>
            <w:r w:rsidRPr="00F718C3">
              <w:rPr>
                <w:spacing w:val="-1"/>
                <w:lang w:val="en-US"/>
              </w:rPr>
              <w:t>»</w:t>
            </w:r>
          </w:p>
        </w:tc>
      </w:tr>
      <w:tr w:rsidR="00CF7C84" w:rsidRPr="00F718C3" w:rsidTr="00E7505B">
        <w:trPr>
          <w:trHeight w:val="1300"/>
        </w:trPr>
        <w:tc>
          <w:tcPr>
            <w:tcW w:w="1472" w:type="dxa"/>
            <w:gridSpan w:val="2"/>
            <w:tcBorders>
              <w:top w:val="nil"/>
            </w:tcBorders>
          </w:tcPr>
          <w:p w:rsidR="00CF7C84" w:rsidRPr="00F718C3" w:rsidRDefault="00CF7C84" w:rsidP="00193956">
            <w:pPr>
              <w:spacing w:before="23"/>
              <w:ind w:left="365"/>
            </w:pPr>
            <w:r w:rsidRPr="00F718C3">
              <w:t>Август</w:t>
            </w:r>
          </w:p>
        </w:tc>
        <w:tc>
          <w:tcPr>
            <w:tcW w:w="5730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587"/>
              <w:rPr>
                <w:spacing w:val="-1"/>
              </w:rPr>
            </w:pPr>
            <w:r w:rsidRPr="00F718C3">
              <w:rPr>
                <w:spacing w:val="-1"/>
              </w:rPr>
              <w:t xml:space="preserve">День чистоты и здоровья (подвижные, дидактические игры, беседы, </w:t>
            </w:r>
            <w:proofErr w:type="gramStart"/>
            <w:r w:rsidRPr="00F718C3">
              <w:rPr>
                <w:spacing w:val="-1"/>
              </w:rPr>
              <w:t>СР</w:t>
            </w:r>
            <w:proofErr w:type="gramEnd"/>
            <w:r w:rsidRPr="00F718C3">
              <w:rPr>
                <w:spacing w:val="-1"/>
              </w:rPr>
              <w:t xml:space="preserve"> игры…)</w:t>
            </w:r>
          </w:p>
        </w:tc>
        <w:tc>
          <w:tcPr>
            <w:tcW w:w="8674" w:type="dxa"/>
            <w:gridSpan w:val="10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F7C84" w:rsidRPr="00F718C3" w:rsidRDefault="00CF7C84" w:rsidP="00193956">
            <w:pPr>
              <w:spacing w:before="30" w:line="237" w:lineRule="auto"/>
              <w:ind w:left="115" w:right="264"/>
              <w:rPr>
                <w:spacing w:val="-1"/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Праздник</w:t>
            </w:r>
            <w:proofErr w:type="spellEnd"/>
            <w:r w:rsidRPr="00F718C3">
              <w:rPr>
                <w:spacing w:val="-1"/>
                <w:lang w:val="en-US"/>
              </w:rPr>
              <w:t xml:space="preserve"> </w:t>
            </w:r>
            <w:proofErr w:type="spellStart"/>
            <w:r w:rsidRPr="00F718C3">
              <w:rPr>
                <w:spacing w:val="-1"/>
                <w:lang w:val="en-US"/>
              </w:rPr>
              <w:t>спортивных</w:t>
            </w:r>
            <w:proofErr w:type="spellEnd"/>
            <w:r w:rsidRPr="00F718C3">
              <w:rPr>
                <w:spacing w:val="-1"/>
                <w:lang w:val="en-US"/>
              </w:rPr>
              <w:t xml:space="preserve"> </w:t>
            </w:r>
            <w:proofErr w:type="spellStart"/>
            <w:r w:rsidRPr="00F718C3">
              <w:rPr>
                <w:spacing w:val="-1"/>
                <w:lang w:val="en-US"/>
              </w:rPr>
              <w:t>игр</w:t>
            </w:r>
            <w:proofErr w:type="spellEnd"/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321"/>
        </w:trPr>
        <w:tc>
          <w:tcPr>
            <w:tcW w:w="15876" w:type="dxa"/>
            <w:gridSpan w:val="17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8" w:line="263" w:lineRule="exact"/>
              <w:ind w:left="5788" w:right="5732"/>
              <w:rPr>
                <w:b/>
                <w:lang w:val="en-US"/>
              </w:rPr>
            </w:pPr>
            <w:r w:rsidRPr="00F718C3">
              <w:rPr>
                <w:b/>
                <w:lang w:val="en-US"/>
              </w:rPr>
              <w:t>«</w:t>
            </w:r>
            <w:r w:rsidRPr="00F718C3">
              <w:rPr>
                <w:b/>
              </w:rPr>
              <w:t>Основы безопасности</w:t>
            </w:r>
            <w:r w:rsidRPr="00F718C3">
              <w:rPr>
                <w:b/>
                <w:lang w:val="en-US"/>
              </w:rPr>
              <w:t>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647"/>
        </w:trPr>
        <w:tc>
          <w:tcPr>
            <w:tcW w:w="1472" w:type="dxa"/>
            <w:gridSpan w:val="2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42"/>
              <w:ind w:left="136" w:right="102" w:firstLine="346"/>
              <w:rPr>
                <w:b/>
                <w:lang w:val="en-US"/>
              </w:rPr>
            </w:pPr>
            <w:proofErr w:type="spellStart"/>
            <w:r w:rsidRPr="00F718C3">
              <w:rPr>
                <w:b/>
                <w:lang w:val="en-US"/>
              </w:rPr>
              <w:t>Срок</w:t>
            </w:r>
            <w:proofErr w:type="spellEnd"/>
            <w:r w:rsidRPr="00F718C3">
              <w:rPr>
                <w:b/>
                <w:spacing w:val="1"/>
                <w:lang w:val="en-US"/>
              </w:rPr>
              <w:t xml:space="preserve"> </w:t>
            </w:r>
            <w:proofErr w:type="spellStart"/>
            <w:r w:rsidRPr="00F718C3">
              <w:rPr>
                <w:b/>
                <w:lang w:val="en-US"/>
              </w:rPr>
              <w:t>проведения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444"/>
        </w:trPr>
        <w:tc>
          <w:tcPr>
            <w:tcW w:w="1472" w:type="dxa"/>
            <w:gridSpan w:val="2"/>
            <w:vMerge w:val="restart"/>
            <w:tcBorders>
              <w:bottom w:val="single" w:sz="4" w:space="0" w:color="000000"/>
            </w:tcBorders>
          </w:tcPr>
          <w:p w:rsidR="00CF7C84" w:rsidRPr="00F718C3" w:rsidRDefault="00CF7C84" w:rsidP="00193956">
            <w:r w:rsidRPr="00F718C3">
              <w:t xml:space="preserve"> сентябрь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6" w:line="274" w:lineRule="exact"/>
              <w:ind w:left="112" w:right="784"/>
            </w:pPr>
            <w:r w:rsidRPr="00F718C3">
              <w:t>Игра «Помоги зайке перейти дорогу»</w:t>
            </w:r>
          </w:p>
        </w:tc>
        <w:tc>
          <w:tcPr>
            <w:tcW w:w="606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3"/>
              <w:ind w:left="115"/>
            </w:pPr>
            <w:r w:rsidRPr="00F718C3">
              <w:t>«В гости к лесовику» 2 младшая средняя группа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3"/>
              <w:ind w:left="98" w:right="128"/>
            </w:pPr>
            <w:r w:rsidRPr="00F718C3">
              <w:t>Инструктаж в виде беседы «Правила поведения в детском саду»</w:t>
            </w:r>
          </w:p>
        </w:tc>
        <w:tc>
          <w:tcPr>
            <w:tcW w:w="2774" w:type="dxa"/>
            <w:gridSpan w:val="3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8" w:line="273" w:lineRule="auto"/>
              <w:ind w:left="110" w:right="521"/>
            </w:pPr>
            <w:r w:rsidRPr="00F718C3">
              <w:t>Инструктаж в виде беседы «Правила поведения в детском саду»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90"/>
        </w:trPr>
        <w:tc>
          <w:tcPr>
            <w:tcW w:w="1472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22" w:line="274" w:lineRule="exact"/>
              <w:ind w:left="112" w:right="1032"/>
            </w:pPr>
            <w:r w:rsidRPr="00F718C3">
              <w:t>Месячник безопасности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416"/>
        </w:trPr>
        <w:tc>
          <w:tcPr>
            <w:tcW w:w="1472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top w:val="single" w:sz="4" w:space="0" w:color="000000"/>
            </w:tcBorders>
          </w:tcPr>
          <w:p w:rsidR="00CF7C84" w:rsidRPr="00F718C3" w:rsidRDefault="00CF7C84" w:rsidP="00193956">
            <w:pPr>
              <w:spacing w:line="263" w:lineRule="exact"/>
              <w:ind w:left="110"/>
            </w:pPr>
            <w:r w:rsidRPr="00F718C3">
              <w:t>Развлечения для детей: «Будь внимателен на дороге», «Осторожно дорога»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919"/>
        </w:trPr>
        <w:tc>
          <w:tcPr>
            <w:tcW w:w="14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31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Октябрь</w:t>
            </w:r>
            <w:proofErr w:type="spellEnd"/>
          </w:p>
        </w:tc>
        <w:tc>
          <w:tcPr>
            <w:tcW w:w="26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t>Подвижная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 w:line="274" w:lineRule="exact"/>
              <w:ind w:left="115" w:right="1006"/>
            </w:pPr>
            <w:r w:rsidRPr="00F718C3">
              <w:t>«Воробышки и</w:t>
            </w:r>
            <w:r w:rsidRPr="00F718C3">
              <w:rPr>
                <w:spacing w:val="-57"/>
              </w:rPr>
              <w:t xml:space="preserve"> </w:t>
            </w:r>
            <w:r w:rsidRPr="00F718C3">
              <w:t>автомобиль»</w:t>
            </w:r>
          </w:p>
          <w:p w:rsidR="00CF7C84" w:rsidRPr="00F718C3" w:rsidRDefault="00CF7C84" w:rsidP="00193956">
            <w:pPr>
              <w:spacing w:before="40" w:line="274" w:lineRule="exact"/>
              <w:ind w:left="115" w:right="1006"/>
            </w:pPr>
            <w:r w:rsidRPr="00F718C3">
              <w:t xml:space="preserve">Беседа «Зачем правила </w:t>
            </w:r>
            <w:r w:rsidRPr="00F718C3">
              <w:lastRenderedPageBreak/>
              <w:t>нужны?»</w:t>
            </w:r>
          </w:p>
        </w:tc>
        <w:tc>
          <w:tcPr>
            <w:tcW w:w="3121" w:type="dxa"/>
            <w:gridSpan w:val="5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lastRenderedPageBreak/>
              <w:t>Подвижная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 w:line="274" w:lineRule="exact"/>
              <w:ind w:left="115" w:right="1127"/>
            </w:pPr>
            <w:r w:rsidRPr="00F718C3">
              <w:t>«Красный,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желтый,</w:t>
            </w:r>
            <w:r w:rsidRPr="00F718C3">
              <w:rPr>
                <w:spacing w:val="-12"/>
              </w:rPr>
              <w:t xml:space="preserve"> </w:t>
            </w:r>
            <w:r w:rsidRPr="00F718C3">
              <w:t>зеленый»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115"/>
            </w:pPr>
            <w:r w:rsidRPr="00F718C3">
              <w:t>Подвижная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 w:line="274" w:lineRule="exact"/>
              <w:ind w:left="115" w:right="954"/>
            </w:pPr>
            <w:r w:rsidRPr="00F718C3">
              <w:t>«Красный,</w:t>
            </w:r>
            <w:r w:rsidRPr="00F718C3">
              <w:rPr>
                <w:spacing w:val="1"/>
              </w:rPr>
              <w:t xml:space="preserve"> </w:t>
            </w:r>
            <w:r w:rsidRPr="00F718C3">
              <w:rPr>
                <w:spacing w:val="-1"/>
              </w:rPr>
              <w:t>желтый,</w:t>
            </w:r>
            <w:r w:rsidRPr="00F718C3">
              <w:rPr>
                <w:spacing w:val="-12"/>
              </w:rPr>
              <w:t xml:space="preserve"> </w:t>
            </w:r>
            <w:r w:rsidRPr="00F718C3">
              <w:t>зеленый»</w:t>
            </w:r>
          </w:p>
          <w:p w:rsidR="00CF7C84" w:rsidRPr="00F718C3" w:rsidRDefault="00CF7C84" w:rsidP="00193956">
            <w:pPr>
              <w:spacing w:before="40" w:line="274" w:lineRule="exact"/>
              <w:ind w:left="115" w:right="954"/>
            </w:pPr>
            <w:r w:rsidRPr="00F718C3">
              <w:t xml:space="preserve">Развлечения «Очень важные </w:t>
            </w:r>
            <w:r w:rsidRPr="00F718C3">
              <w:lastRenderedPageBreak/>
              <w:t>правила»</w:t>
            </w:r>
          </w:p>
        </w:tc>
        <w:tc>
          <w:tcPr>
            <w:tcW w:w="2867" w:type="dxa"/>
            <w:gridSpan w:val="4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5" w:line="271" w:lineRule="auto"/>
              <w:ind w:left="115" w:right="705"/>
            </w:pPr>
            <w:r w:rsidRPr="00F718C3">
              <w:lastRenderedPageBreak/>
              <w:t>Подвижная игра «К</w:t>
            </w:r>
            <w:r w:rsidRPr="00F718C3">
              <w:rPr>
                <w:spacing w:val="-58"/>
              </w:rPr>
              <w:t xml:space="preserve"> </w:t>
            </w:r>
            <w:r w:rsidRPr="00F718C3">
              <w:t>своим</w:t>
            </w:r>
            <w:r w:rsidRPr="00F718C3">
              <w:rPr>
                <w:spacing w:val="-2"/>
              </w:rPr>
              <w:t xml:space="preserve"> </w:t>
            </w:r>
            <w:r w:rsidRPr="00F718C3">
              <w:t>знакам»</w:t>
            </w:r>
          </w:p>
          <w:p w:rsidR="00CF7C84" w:rsidRPr="00F718C3" w:rsidRDefault="00CF7C84" w:rsidP="00193956">
            <w:pPr>
              <w:spacing w:before="35" w:line="271" w:lineRule="auto"/>
              <w:ind w:left="115" w:right="705"/>
            </w:pPr>
            <w:r w:rsidRPr="00F718C3">
              <w:t>Развлечения «Очень важные правила»</w:t>
            </w:r>
          </w:p>
        </w:tc>
        <w:tc>
          <w:tcPr>
            <w:tcW w:w="2774" w:type="dxa"/>
            <w:gridSpan w:val="3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110"/>
            </w:pPr>
            <w:r w:rsidRPr="00F718C3">
              <w:t>Подвижная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36"/>
              <w:ind w:left="110"/>
            </w:pPr>
            <w:r w:rsidRPr="00F718C3">
              <w:t>«К</w:t>
            </w:r>
            <w:r w:rsidRPr="00F718C3">
              <w:rPr>
                <w:spacing w:val="-2"/>
              </w:rPr>
              <w:t xml:space="preserve"> </w:t>
            </w:r>
            <w:r w:rsidRPr="00F718C3">
              <w:t>своим</w:t>
            </w:r>
            <w:r w:rsidRPr="00F718C3">
              <w:rPr>
                <w:spacing w:val="-2"/>
              </w:rPr>
              <w:t xml:space="preserve"> </w:t>
            </w:r>
            <w:r w:rsidRPr="00F718C3">
              <w:t>знакам»</w:t>
            </w:r>
          </w:p>
          <w:p w:rsidR="00CF7C84" w:rsidRPr="00F718C3" w:rsidRDefault="00CF7C84" w:rsidP="00193956">
            <w:pPr>
              <w:spacing w:before="36"/>
              <w:ind w:left="110"/>
            </w:pPr>
            <w:r w:rsidRPr="00F718C3">
              <w:t>Развлечения «Очень важные правила»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938"/>
        </w:trPr>
        <w:tc>
          <w:tcPr>
            <w:tcW w:w="14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15"/>
            <w:tcBorders>
              <w:top w:val="single" w:sz="4" w:space="0" w:color="000000"/>
              <w:left w:val="single" w:sz="4" w:space="0" w:color="000000"/>
            </w:tcBorders>
          </w:tcPr>
          <w:p w:rsidR="00CF7C84" w:rsidRPr="00F718C3" w:rsidRDefault="00CF7C84" w:rsidP="00193956">
            <w:pPr>
              <w:spacing w:before="43" w:line="237" w:lineRule="auto"/>
              <w:ind w:left="110" w:right="906"/>
            </w:pPr>
            <w:r w:rsidRPr="00F718C3">
              <w:t>Развлечения для детей: «Как домовенок Кузя с огнем подружился»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229"/>
        </w:trPr>
        <w:tc>
          <w:tcPr>
            <w:tcW w:w="14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35"/>
              <w:ind w:left="36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14404" w:type="dxa"/>
            <w:gridSpan w:val="15"/>
            <w:tcBorders>
              <w:left w:val="single" w:sz="4" w:space="0" w:color="000000"/>
            </w:tcBorders>
          </w:tcPr>
          <w:p w:rsidR="00CF7C84" w:rsidRPr="00F718C3" w:rsidRDefault="00CF7C84" w:rsidP="00193956">
            <w:pPr>
              <w:spacing w:before="5" w:line="237" w:lineRule="auto"/>
              <w:ind w:left="110" w:right="135"/>
            </w:pPr>
            <w:r w:rsidRPr="00F718C3">
              <w:t>Развлечения для детей: «Как ребята учили собаку правилам движения», «Путешествие в город дорожных знаков», «Баба Яга в стране дорожных знаков»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034"/>
        </w:trPr>
        <w:tc>
          <w:tcPr>
            <w:tcW w:w="14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45" w:line="280" w:lineRule="auto"/>
              <w:ind w:left="115" w:right="711"/>
            </w:pPr>
          </w:p>
        </w:tc>
        <w:tc>
          <w:tcPr>
            <w:tcW w:w="3121" w:type="dxa"/>
            <w:gridSpan w:val="5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3" w:line="237" w:lineRule="auto"/>
              <w:ind w:left="115" w:right="197"/>
            </w:pPr>
            <w:r w:rsidRPr="00F718C3">
              <w:t>Дидактическая игра «Кому</w:t>
            </w:r>
            <w:r w:rsidRPr="00F718C3">
              <w:rPr>
                <w:spacing w:val="-57"/>
              </w:rPr>
              <w:t xml:space="preserve"> </w:t>
            </w:r>
            <w:r w:rsidRPr="00F718C3">
              <w:t>что</w:t>
            </w:r>
            <w:r w:rsidRPr="00F718C3">
              <w:rPr>
                <w:spacing w:val="1"/>
              </w:rPr>
              <w:t xml:space="preserve"> </w:t>
            </w:r>
            <w:r w:rsidRPr="00F718C3">
              <w:t>нужно?»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Дидактическая</w:t>
            </w:r>
            <w:proofErr w:type="spellEnd"/>
            <w:r w:rsidRPr="00F718C3">
              <w:rPr>
                <w:spacing w:val="-3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игра</w:t>
            </w:r>
            <w:proofErr w:type="spellEnd"/>
          </w:p>
          <w:p w:rsidR="00CF7C84" w:rsidRPr="00F718C3" w:rsidRDefault="00CF7C84" w:rsidP="00193956">
            <w:pPr>
              <w:spacing w:before="40"/>
              <w:ind w:left="115"/>
              <w:rPr>
                <w:lang w:val="en-US"/>
              </w:rPr>
            </w:pP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Покажи</w:t>
            </w:r>
            <w:proofErr w:type="spellEnd"/>
            <w:r w:rsidRPr="00F718C3">
              <w:rPr>
                <w:spacing w:val="-1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правильно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867" w:type="dxa"/>
            <w:gridSpan w:val="4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5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/>
              <w:ind w:left="115"/>
            </w:pPr>
            <w:r w:rsidRPr="00F718C3">
              <w:t>«Если</w:t>
            </w:r>
            <w:r w:rsidRPr="00F718C3">
              <w:rPr>
                <w:spacing w:val="-1"/>
              </w:rPr>
              <w:t xml:space="preserve"> </w:t>
            </w:r>
            <w:r w:rsidRPr="00F718C3">
              <w:t>кто-то</w:t>
            </w:r>
            <w:r w:rsidRPr="00F718C3">
              <w:rPr>
                <w:spacing w:val="-1"/>
              </w:rPr>
              <w:t xml:space="preserve"> </w:t>
            </w:r>
            <w:r w:rsidRPr="00F718C3">
              <w:t>заболел»</w:t>
            </w:r>
          </w:p>
        </w:tc>
        <w:tc>
          <w:tcPr>
            <w:tcW w:w="2774" w:type="dxa"/>
            <w:gridSpan w:val="3"/>
            <w:tcBorders>
              <w:bottom w:val="single" w:sz="4" w:space="0" w:color="000000"/>
            </w:tcBorders>
          </w:tcPr>
          <w:p w:rsidR="00CF7C84" w:rsidRPr="00F718C3" w:rsidRDefault="00CF7C84" w:rsidP="00193956">
            <w:pPr>
              <w:spacing w:before="31"/>
              <w:ind w:left="110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F7C84" w:rsidRPr="00F718C3" w:rsidRDefault="00CF7C84" w:rsidP="00193956">
            <w:pPr>
              <w:spacing w:before="40" w:line="276" w:lineRule="auto"/>
              <w:ind w:left="110" w:right="851"/>
            </w:pPr>
            <w:r w:rsidRPr="00F718C3">
              <w:t>«Назови профессию»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984"/>
        </w:trPr>
        <w:tc>
          <w:tcPr>
            <w:tcW w:w="14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4"/>
              <w:ind w:left="3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9" w:line="271" w:lineRule="auto"/>
              <w:ind w:left="115" w:right="247"/>
            </w:pPr>
            <w:r w:rsidRPr="00F718C3">
              <w:t>Беседа «Пожарная часть»</w:t>
            </w:r>
          </w:p>
        </w:tc>
        <w:tc>
          <w:tcPr>
            <w:tcW w:w="31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«Пожарная часть»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«Пожарная часть»</w:t>
            </w:r>
          </w:p>
        </w:tc>
        <w:tc>
          <w:tcPr>
            <w:tcW w:w="2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9" w:line="271" w:lineRule="auto"/>
              <w:ind w:left="112" w:right="33"/>
              <w:rPr>
                <w:lang w:val="en-US"/>
              </w:rPr>
            </w:pPr>
            <w:r w:rsidRPr="00F718C3">
              <w:t>Экскурсия в  пожарную часть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5"/>
              <w:ind w:left="112"/>
              <w:rPr>
                <w:lang w:val="en-US"/>
              </w:rPr>
            </w:pPr>
            <w:r w:rsidRPr="00F718C3">
              <w:t>Экскурсия в  пожарную часть</w:t>
            </w:r>
          </w:p>
        </w:tc>
      </w:tr>
      <w:tr w:rsidR="00CF7C84" w:rsidRPr="00F718C3" w:rsidTr="00E7505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624"/>
        </w:trPr>
        <w:tc>
          <w:tcPr>
            <w:tcW w:w="14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440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C84" w:rsidRPr="00F718C3" w:rsidRDefault="00CF7C84" w:rsidP="00193956">
            <w:pPr>
              <w:spacing w:before="24"/>
              <w:ind w:left="115"/>
            </w:pPr>
            <w:r w:rsidRPr="00F718C3">
              <w:t>Развлечения для детей: «</w:t>
            </w:r>
            <w:r w:rsidR="001F105C">
              <w:t xml:space="preserve">В гости к </w:t>
            </w:r>
            <w:proofErr w:type="spellStart"/>
            <w:r w:rsidR="001F105C">
              <w:t>Огневушки</w:t>
            </w:r>
            <w:proofErr w:type="spellEnd"/>
            <w:r w:rsidRPr="00F718C3">
              <w:t xml:space="preserve">», «Правила </w:t>
            </w:r>
          </w:p>
          <w:p w:rsidR="00CF7C84" w:rsidRPr="00F718C3" w:rsidRDefault="00CF7C84" w:rsidP="00193956">
            <w:pPr>
              <w:spacing w:before="24"/>
              <w:ind w:left="115"/>
            </w:pPr>
            <w:r w:rsidRPr="00F718C3">
              <w:t xml:space="preserve">безопасности по ОБЖ», «Утром вечером и днем </w:t>
            </w:r>
            <w:proofErr w:type="gramStart"/>
            <w:r w:rsidRPr="00F718C3">
              <w:t>осторожен</w:t>
            </w:r>
            <w:proofErr w:type="gramEnd"/>
            <w:r w:rsidRPr="00F718C3">
              <w:t xml:space="preserve"> будь с огнем»</w:t>
            </w:r>
          </w:p>
        </w:tc>
      </w:tr>
    </w:tbl>
    <w:p w:rsidR="00CB254D" w:rsidRDefault="00CB254D" w:rsidP="00233513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:rsidR="00CB254D" w:rsidRDefault="00CB254D" w:rsidP="00CB254D">
      <w:pPr>
        <w:tabs>
          <w:tab w:val="left" w:pos="2101"/>
        </w:tabs>
        <w:rPr>
          <w:rFonts w:ascii="Calibri" w:eastAsia="Calibri" w:hAnsi="Calibri"/>
        </w:rPr>
      </w:pPr>
      <w:r>
        <w:rPr>
          <w:rFonts w:ascii="Calibri" w:eastAsia="Calibri" w:hAnsi="Calibri"/>
        </w:rPr>
        <w:tab/>
      </w:r>
    </w:p>
    <w:tbl>
      <w:tblPr>
        <w:tblStyle w:val="TableNormal1"/>
        <w:tblW w:w="15825" w:type="dxa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685"/>
        <w:gridCol w:w="6"/>
        <w:gridCol w:w="3066"/>
        <w:gridCol w:w="2977"/>
        <w:gridCol w:w="2977"/>
        <w:gridCol w:w="2693"/>
      </w:tblGrid>
      <w:tr w:rsidR="00CB254D" w:rsidRPr="00F718C3" w:rsidTr="00CB254D">
        <w:trPr>
          <w:trHeight w:val="1296"/>
        </w:trPr>
        <w:tc>
          <w:tcPr>
            <w:tcW w:w="1421" w:type="dxa"/>
            <w:vMerge w:val="restart"/>
          </w:tcPr>
          <w:p w:rsidR="00CB254D" w:rsidRPr="00F718C3" w:rsidRDefault="00CB254D" w:rsidP="0065465F">
            <w:pPr>
              <w:spacing w:before="24"/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2691" w:type="dxa"/>
            <w:gridSpan w:val="2"/>
            <w:tcBorders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4"/>
              <w:ind w:left="115"/>
            </w:pPr>
            <w:r w:rsidRPr="00F718C3">
              <w:t>Игровая</w:t>
            </w:r>
            <w:r w:rsidRPr="00F718C3">
              <w:rPr>
                <w:spacing w:val="-9"/>
              </w:rPr>
              <w:t xml:space="preserve"> </w:t>
            </w:r>
            <w:r w:rsidRPr="00F718C3">
              <w:t>ситуация</w:t>
            </w:r>
          </w:p>
          <w:p w:rsidR="00CB254D" w:rsidRPr="00F718C3" w:rsidRDefault="00CB254D" w:rsidP="0065465F">
            <w:pPr>
              <w:spacing w:before="41"/>
              <w:ind w:left="115"/>
            </w:pPr>
            <w:r w:rsidRPr="00F718C3">
              <w:t>«Можно</w:t>
            </w:r>
            <w:r w:rsidRPr="00F718C3">
              <w:rPr>
                <w:spacing w:val="-4"/>
              </w:rPr>
              <w:t xml:space="preserve"> </w:t>
            </w:r>
            <w:proofErr w:type="gramStart"/>
            <w:r w:rsidRPr="00F718C3">
              <w:t>-н</w:t>
            </w:r>
            <w:proofErr w:type="gramEnd"/>
            <w:r w:rsidRPr="00F718C3">
              <w:t>ельзя»</w:t>
            </w:r>
          </w:p>
          <w:p w:rsidR="00CB254D" w:rsidRPr="00F718C3" w:rsidRDefault="00CB254D" w:rsidP="0065465F">
            <w:pPr>
              <w:spacing w:before="41"/>
              <w:ind w:left="115"/>
            </w:pPr>
            <w:r w:rsidRPr="00F718C3">
              <w:t>Беседа «Пожар»</w:t>
            </w:r>
          </w:p>
        </w:tc>
        <w:tc>
          <w:tcPr>
            <w:tcW w:w="3066" w:type="dxa"/>
            <w:tcBorders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4"/>
              <w:ind w:left="115"/>
            </w:pPr>
            <w:r w:rsidRPr="00F718C3">
              <w:t>Игровая</w:t>
            </w:r>
            <w:r w:rsidRPr="00F718C3">
              <w:rPr>
                <w:spacing w:val="-3"/>
              </w:rPr>
              <w:t xml:space="preserve"> </w:t>
            </w:r>
            <w:r w:rsidRPr="00F718C3">
              <w:t>ситуация</w:t>
            </w:r>
          </w:p>
          <w:p w:rsidR="00CB254D" w:rsidRPr="00F718C3" w:rsidRDefault="00CB254D" w:rsidP="0065465F">
            <w:pPr>
              <w:spacing w:before="41"/>
              <w:ind w:left="115"/>
            </w:pPr>
            <w:r w:rsidRPr="00F718C3">
              <w:t>«На</w:t>
            </w:r>
            <w:r w:rsidRPr="00F718C3">
              <w:rPr>
                <w:spacing w:val="-4"/>
              </w:rPr>
              <w:t xml:space="preserve"> </w:t>
            </w:r>
            <w:r w:rsidRPr="00F718C3">
              <w:t>игровой</w:t>
            </w:r>
            <w:r w:rsidRPr="00F718C3">
              <w:rPr>
                <w:spacing w:val="-1"/>
              </w:rPr>
              <w:t xml:space="preserve"> </w:t>
            </w:r>
            <w:r w:rsidRPr="00F718C3">
              <w:t>площадке»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4"/>
              <w:ind w:left="115"/>
            </w:pPr>
            <w:r w:rsidRPr="00F718C3">
              <w:t>Игровая</w:t>
            </w:r>
            <w:r w:rsidRPr="00F718C3">
              <w:rPr>
                <w:spacing w:val="52"/>
              </w:rPr>
              <w:t xml:space="preserve"> </w:t>
            </w:r>
            <w:r w:rsidRPr="00F718C3">
              <w:t>ситуация</w:t>
            </w:r>
          </w:p>
          <w:p w:rsidR="00CB254D" w:rsidRPr="00F718C3" w:rsidRDefault="00CB254D" w:rsidP="0065465F">
            <w:pPr>
              <w:spacing w:before="41" w:line="271" w:lineRule="auto"/>
              <w:ind w:left="115" w:right="1413"/>
            </w:pPr>
            <w:r w:rsidRPr="00F718C3">
              <w:t>«Поведение с</w:t>
            </w:r>
            <w:r w:rsidRPr="00F718C3">
              <w:rPr>
                <w:spacing w:val="-57"/>
              </w:rPr>
              <w:t xml:space="preserve"> </w:t>
            </w:r>
            <w:proofErr w:type="gramStart"/>
            <w:r w:rsidRPr="00F718C3">
              <w:t>незнакомыми</w:t>
            </w:r>
            <w:proofErr w:type="gramEnd"/>
          </w:p>
          <w:p w:rsidR="00CB254D" w:rsidRPr="00F718C3" w:rsidRDefault="00CB254D" w:rsidP="0065465F">
            <w:pPr>
              <w:spacing w:before="5"/>
              <w:ind w:left="115"/>
            </w:pPr>
            <w:r w:rsidRPr="00F718C3">
              <w:t>людьми»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9" w:line="266" w:lineRule="auto"/>
              <w:ind w:left="115" w:right="174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Игровая</w:t>
            </w:r>
            <w:proofErr w:type="spellEnd"/>
            <w:r w:rsidRPr="00F718C3">
              <w:rPr>
                <w:spacing w:val="-8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ситуация</w:t>
            </w:r>
            <w:proofErr w:type="spellEnd"/>
            <w:r w:rsidRPr="00F718C3">
              <w:rPr>
                <w:spacing w:val="-7"/>
                <w:lang w:val="en-US"/>
              </w:rPr>
              <w:t xml:space="preserve"> </w:t>
            </w:r>
            <w:r w:rsidRPr="00F718C3">
              <w:rPr>
                <w:lang w:val="en-US"/>
              </w:rPr>
              <w:t>«</w:t>
            </w:r>
            <w:proofErr w:type="spellStart"/>
            <w:r w:rsidRPr="00F718C3">
              <w:rPr>
                <w:lang w:val="en-US"/>
              </w:rPr>
              <w:t>Один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дома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4"/>
              <w:ind w:left="172"/>
            </w:pPr>
            <w:r w:rsidRPr="00F718C3">
              <w:t>Игровая</w:t>
            </w:r>
            <w:r w:rsidRPr="00F718C3">
              <w:rPr>
                <w:spacing w:val="-3"/>
              </w:rPr>
              <w:t xml:space="preserve"> </w:t>
            </w:r>
            <w:r w:rsidRPr="00F718C3">
              <w:t>ситуация</w:t>
            </w:r>
          </w:p>
          <w:p w:rsidR="00CB254D" w:rsidRPr="00F718C3" w:rsidRDefault="00CB254D" w:rsidP="0065465F">
            <w:pPr>
              <w:spacing w:before="41" w:line="271" w:lineRule="auto"/>
              <w:ind w:left="110" w:right="575"/>
            </w:pPr>
            <w:r w:rsidRPr="00F718C3">
              <w:rPr>
                <w:spacing w:val="-1"/>
              </w:rPr>
              <w:t>«</w:t>
            </w:r>
            <w:proofErr w:type="spellStart"/>
            <w:r w:rsidRPr="00F718C3">
              <w:rPr>
                <w:spacing w:val="-1"/>
              </w:rPr>
              <w:t>Чрезвачайные</w:t>
            </w:r>
            <w:proofErr w:type="spellEnd"/>
            <w:r w:rsidRPr="00F718C3">
              <w:rPr>
                <w:spacing w:val="-57"/>
              </w:rPr>
              <w:t xml:space="preserve"> </w:t>
            </w:r>
            <w:r w:rsidRPr="00F718C3">
              <w:t>ситуации</w:t>
            </w:r>
            <w:r w:rsidRPr="00F718C3">
              <w:rPr>
                <w:spacing w:val="1"/>
              </w:rPr>
              <w:t xml:space="preserve"> </w:t>
            </w:r>
            <w:proofErr w:type="gramStart"/>
            <w:r w:rsidRPr="00F718C3">
              <w:t>на</w:t>
            </w:r>
            <w:proofErr w:type="gramEnd"/>
          </w:p>
          <w:p w:rsidR="00CB254D" w:rsidRPr="00F718C3" w:rsidRDefault="00CB254D" w:rsidP="0065465F">
            <w:pPr>
              <w:spacing w:before="5"/>
              <w:ind w:left="110"/>
            </w:pPr>
            <w:r w:rsidRPr="00F718C3">
              <w:t>прогулке»</w:t>
            </w:r>
          </w:p>
        </w:tc>
      </w:tr>
      <w:tr w:rsidR="00CB254D" w:rsidRPr="00F718C3" w:rsidTr="00CB254D">
        <w:trPr>
          <w:trHeight w:val="842"/>
        </w:trPr>
        <w:tc>
          <w:tcPr>
            <w:tcW w:w="1421" w:type="dxa"/>
            <w:vMerge/>
            <w:tcBorders>
              <w:top w:val="nil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5757" w:type="dxa"/>
            <w:gridSpan w:val="3"/>
            <w:tcBorders>
              <w:bottom w:val="single" w:sz="2" w:space="0" w:color="000000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6"/>
              <w:ind w:left="115"/>
            </w:pPr>
            <w:r w:rsidRPr="00F718C3">
              <w:t>Развлечения для детей: «Один дома»,</w:t>
            </w:r>
          </w:p>
          <w:p w:rsidR="00CB254D" w:rsidRPr="00F718C3" w:rsidRDefault="00CB254D" w:rsidP="0065465F">
            <w:pPr>
              <w:spacing w:before="36"/>
            </w:pPr>
          </w:p>
        </w:tc>
        <w:tc>
          <w:tcPr>
            <w:tcW w:w="8647" w:type="dxa"/>
            <w:gridSpan w:val="3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6"/>
              <w:ind w:left="1810"/>
            </w:pPr>
            <w:r w:rsidRPr="00F718C3">
              <w:t>Развлечения для детей: «Если ты один дома»</w:t>
            </w:r>
          </w:p>
          <w:p w:rsidR="00CB254D" w:rsidRPr="00F718C3" w:rsidRDefault="00CB254D" w:rsidP="0065465F">
            <w:pPr>
              <w:spacing w:before="36"/>
            </w:pPr>
          </w:p>
        </w:tc>
      </w:tr>
      <w:tr w:rsidR="00CB254D" w:rsidRPr="00F718C3" w:rsidTr="00CB254D">
        <w:trPr>
          <w:trHeight w:val="2523"/>
        </w:trPr>
        <w:tc>
          <w:tcPr>
            <w:tcW w:w="142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6"/>
              <w:ind w:left="30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Февраль</w:t>
            </w:r>
            <w:proofErr w:type="spellEnd"/>
          </w:p>
        </w:tc>
        <w:tc>
          <w:tcPr>
            <w:tcW w:w="269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80" w:lineRule="auto"/>
              <w:ind w:left="112" w:right="439"/>
            </w:pPr>
            <w:r w:rsidRPr="00F718C3">
              <w:t>Беседа «Мы пешеходы»</w:t>
            </w:r>
          </w:p>
          <w:p w:rsidR="00CB254D" w:rsidRPr="00F718C3" w:rsidRDefault="00CB254D" w:rsidP="0065465F">
            <w:pPr>
              <w:spacing w:before="31" w:line="280" w:lineRule="auto"/>
              <w:ind w:left="112" w:right="439"/>
            </w:pPr>
            <w:r w:rsidRPr="00F718C3">
              <w:t>Игра «Идём по дороге»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3" w:line="237" w:lineRule="auto"/>
              <w:ind w:left="115" w:right="188"/>
            </w:pPr>
            <w:r w:rsidRPr="00F718C3">
              <w:t>ДИ «Какой знак спрятался»</w:t>
            </w:r>
          </w:p>
          <w:p w:rsidR="00CB254D" w:rsidRPr="00F718C3" w:rsidRDefault="00CB254D" w:rsidP="0065465F">
            <w:pPr>
              <w:spacing w:before="31"/>
              <w:ind w:left="115"/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Дидактическая</w:t>
            </w:r>
            <w:r w:rsidRPr="00F718C3">
              <w:rPr>
                <w:spacing w:val="-3"/>
              </w:rPr>
              <w:t xml:space="preserve"> </w:t>
            </w:r>
            <w:r w:rsidRPr="00F718C3">
              <w:t>игра</w:t>
            </w:r>
          </w:p>
          <w:p w:rsidR="00CB254D" w:rsidRPr="00F718C3" w:rsidRDefault="00CB254D" w:rsidP="0065465F">
            <w:pPr>
              <w:spacing w:before="46" w:line="266" w:lineRule="auto"/>
              <w:ind w:left="115" w:right="563"/>
            </w:pPr>
            <w:r w:rsidRPr="00F718C3">
              <w:t>«Можно, нельзя»</w:t>
            </w:r>
          </w:p>
          <w:p w:rsidR="00CB254D" w:rsidRPr="00F718C3" w:rsidRDefault="00CB254D" w:rsidP="0065465F">
            <w:pPr>
              <w:spacing w:before="31"/>
              <w:ind w:left="115"/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Проектная</w:t>
            </w:r>
            <w:r w:rsidRPr="00F718C3">
              <w:rPr>
                <w:spacing w:val="-1"/>
              </w:rPr>
              <w:t xml:space="preserve"> </w:t>
            </w:r>
            <w:r w:rsidRPr="00F718C3">
              <w:t>деятельность</w:t>
            </w:r>
          </w:p>
          <w:p w:rsidR="00CB254D" w:rsidRPr="00F718C3" w:rsidRDefault="00CB254D" w:rsidP="0065465F">
            <w:pPr>
              <w:spacing w:before="43" w:line="237" w:lineRule="auto"/>
              <w:ind w:left="115" w:right="1277"/>
            </w:pPr>
            <w:r w:rsidRPr="00F718C3">
              <w:rPr>
                <w:spacing w:val="-1"/>
              </w:rPr>
              <w:t xml:space="preserve">«Где </w:t>
            </w:r>
            <w:r w:rsidRPr="00F718C3">
              <w:t>хранятся</w:t>
            </w:r>
            <w:r w:rsidRPr="00F718C3">
              <w:rPr>
                <w:spacing w:val="-57"/>
              </w:rPr>
              <w:t xml:space="preserve"> </w:t>
            </w:r>
            <w:r w:rsidRPr="00F718C3">
              <w:t>витамины?»</w:t>
            </w:r>
          </w:p>
          <w:p w:rsidR="00CB254D" w:rsidRPr="00F718C3" w:rsidRDefault="00CB254D" w:rsidP="0065465F">
            <w:pPr>
              <w:spacing w:before="31"/>
              <w:ind w:left="115"/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76" w:lineRule="auto"/>
              <w:ind w:left="110" w:right="741"/>
            </w:pPr>
            <w:r w:rsidRPr="00F718C3">
              <w:t>Проектная</w:t>
            </w:r>
            <w:r w:rsidRPr="00F718C3">
              <w:rPr>
                <w:spacing w:val="1"/>
              </w:rPr>
              <w:t xml:space="preserve"> </w:t>
            </w:r>
            <w:r w:rsidRPr="00F718C3">
              <w:t>Деятельность</w:t>
            </w:r>
          </w:p>
          <w:p w:rsidR="00CB254D" w:rsidRPr="00F718C3" w:rsidRDefault="00CB254D" w:rsidP="0065465F">
            <w:pPr>
              <w:spacing w:line="232" w:lineRule="exact"/>
              <w:ind w:left="110"/>
            </w:pPr>
            <w:r w:rsidRPr="00F718C3">
              <w:t>«Где</w:t>
            </w:r>
            <w:r w:rsidRPr="00F718C3">
              <w:rPr>
                <w:spacing w:val="-4"/>
              </w:rPr>
              <w:t xml:space="preserve"> </w:t>
            </w:r>
            <w:r w:rsidRPr="00F718C3">
              <w:t>хранятся</w:t>
            </w:r>
          </w:p>
          <w:p w:rsidR="00CB254D" w:rsidRPr="00F718C3" w:rsidRDefault="00CB254D" w:rsidP="0065465F">
            <w:pPr>
              <w:spacing w:before="2"/>
              <w:ind w:left="110"/>
            </w:pPr>
            <w:r w:rsidRPr="00F718C3">
              <w:t>витамины?»</w:t>
            </w:r>
          </w:p>
          <w:p w:rsidR="00CB254D" w:rsidRPr="00F718C3" w:rsidRDefault="00CB254D" w:rsidP="0065465F">
            <w:pPr>
              <w:spacing w:before="31" w:line="280" w:lineRule="auto"/>
              <w:ind w:left="110" w:right="616"/>
            </w:pPr>
          </w:p>
        </w:tc>
      </w:tr>
      <w:tr w:rsidR="00CB254D" w:rsidRPr="00F718C3" w:rsidTr="00CB254D">
        <w:trPr>
          <w:trHeight w:val="523"/>
        </w:trPr>
        <w:tc>
          <w:tcPr>
            <w:tcW w:w="14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873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26"/>
              <w:ind w:left="112"/>
            </w:pPr>
            <w:r w:rsidRPr="00F718C3">
              <w:t>Развлечения для детей: «Путешествие в страну безопасности»</w:t>
            </w:r>
          </w:p>
          <w:p w:rsidR="00CB254D" w:rsidRPr="00F718C3" w:rsidRDefault="00CB254D" w:rsidP="0065465F">
            <w:pPr>
              <w:spacing w:before="26"/>
              <w:ind w:left="112"/>
            </w:pPr>
            <w:r w:rsidRPr="00F718C3">
              <w:t>«Огонь наш друг и враг», «Пожарные учения»</w:t>
            </w:r>
          </w:p>
        </w:tc>
        <w:tc>
          <w:tcPr>
            <w:tcW w:w="567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r w:rsidRPr="00F718C3">
              <w:t>Развлечения для детей: «Путешествие в страну безопасности»</w:t>
            </w:r>
          </w:p>
          <w:p w:rsidR="00CB254D" w:rsidRPr="00F718C3" w:rsidRDefault="00CB254D" w:rsidP="0065465F">
            <w:r w:rsidRPr="00F718C3">
              <w:t>«Огонь наш друг и враг», «Пожарные учения»</w:t>
            </w:r>
          </w:p>
          <w:p w:rsidR="00CB254D" w:rsidRPr="00F718C3" w:rsidRDefault="00CB254D" w:rsidP="0065465F">
            <w:pPr>
              <w:spacing w:before="26"/>
            </w:pPr>
          </w:p>
        </w:tc>
      </w:tr>
      <w:tr w:rsidR="00CB254D" w:rsidRPr="00F718C3" w:rsidTr="00CB254D">
        <w:trPr>
          <w:trHeight w:val="984"/>
        </w:trPr>
        <w:tc>
          <w:tcPr>
            <w:tcW w:w="1421" w:type="dxa"/>
            <w:vMerge w:val="restart"/>
          </w:tcPr>
          <w:p w:rsidR="00CB254D" w:rsidRPr="00F718C3" w:rsidRDefault="00CB254D" w:rsidP="0065465F">
            <w:pPr>
              <w:spacing w:before="31"/>
              <w:ind w:left="451"/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  <w:p w:rsidR="00CB254D" w:rsidRPr="00F718C3" w:rsidRDefault="00CB254D" w:rsidP="0065465F">
            <w:pPr>
              <w:spacing w:before="31"/>
              <w:ind w:left="451"/>
            </w:pPr>
          </w:p>
        </w:tc>
        <w:tc>
          <w:tcPr>
            <w:tcW w:w="2691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76" w:lineRule="auto"/>
              <w:ind w:left="115" w:right="96"/>
            </w:pPr>
            <w:proofErr w:type="spellStart"/>
            <w:r w:rsidRPr="00F718C3">
              <w:t>Беседа</w:t>
            </w:r>
            <w:proofErr w:type="gramStart"/>
            <w:r w:rsidRPr="00F718C3">
              <w:t>«С</w:t>
            </w:r>
            <w:proofErr w:type="gramEnd"/>
            <w:r w:rsidRPr="00F718C3">
              <w:t>пички</w:t>
            </w:r>
            <w:proofErr w:type="spellEnd"/>
            <w:r w:rsidRPr="00F718C3">
              <w:rPr>
                <w:spacing w:val="1"/>
              </w:rPr>
              <w:t xml:space="preserve"> </w:t>
            </w:r>
            <w:r w:rsidRPr="00F718C3">
              <w:t>не</w:t>
            </w:r>
            <w:r w:rsidRPr="00F718C3">
              <w:rPr>
                <w:spacing w:val="1"/>
              </w:rPr>
              <w:t xml:space="preserve"> </w:t>
            </w:r>
            <w:r w:rsidRPr="00F718C3">
              <w:t>тронь,</w:t>
            </w:r>
            <w:r w:rsidRPr="00F718C3">
              <w:rPr>
                <w:spacing w:val="-2"/>
              </w:rPr>
              <w:t xml:space="preserve"> </w:t>
            </w:r>
            <w:r w:rsidRPr="00F718C3">
              <w:t>в</w:t>
            </w:r>
            <w:r w:rsidRPr="00F718C3">
              <w:rPr>
                <w:spacing w:val="-2"/>
              </w:rPr>
              <w:t xml:space="preserve"> </w:t>
            </w:r>
            <w:r w:rsidRPr="00F718C3">
              <w:t>спичках</w:t>
            </w:r>
            <w:r w:rsidRPr="00F718C3">
              <w:rPr>
                <w:spacing w:val="-4"/>
              </w:rPr>
              <w:t xml:space="preserve"> </w:t>
            </w:r>
            <w:r w:rsidRPr="00F718C3">
              <w:t>огонь»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76" w:lineRule="auto"/>
              <w:ind w:left="115" w:right="172"/>
            </w:pPr>
            <w:r w:rsidRPr="00F718C3">
              <w:t>Беседа</w:t>
            </w:r>
            <w:r w:rsidRPr="00F718C3">
              <w:rPr>
                <w:spacing w:val="-3"/>
              </w:rPr>
              <w:t xml:space="preserve"> </w:t>
            </w:r>
            <w:r w:rsidRPr="00F718C3">
              <w:t>«Спички</w:t>
            </w:r>
            <w:r w:rsidRPr="00F718C3">
              <w:rPr>
                <w:spacing w:val="-1"/>
              </w:rPr>
              <w:t xml:space="preserve"> </w:t>
            </w:r>
            <w:r w:rsidRPr="00F718C3">
              <w:t>не</w:t>
            </w:r>
            <w:r w:rsidRPr="00F718C3">
              <w:rPr>
                <w:spacing w:val="-2"/>
              </w:rPr>
              <w:t xml:space="preserve"> </w:t>
            </w:r>
            <w:r w:rsidRPr="00F718C3">
              <w:t>тронь,</w:t>
            </w:r>
            <w:r w:rsidRPr="00F718C3">
              <w:rPr>
                <w:spacing w:val="-5"/>
              </w:rPr>
              <w:t xml:space="preserve"> </w:t>
            </w:r>
            <w:r w:rsidRPr="00F718C3">
              <w:t>в</w:t>
            </w:r>
            <w:r w:rsidRPr="00F718C3">
              <w:rPr>
                <w:spacing w:val="-57"/>
              </w:rPr>
              <w:t xml:space="preserve"> </w:t>
            </w:r>
            <w:r w:rsidRPr="00F718C3">
              <w:t>спичках</w:t>
            </w:r>
            <w:r w:rsidRPr="00F718C3">
              <w:rPr>
                <w:spacing w:val="-3"/>
              </w:rPr>
              <w:t xml:space="preserve"> </w:t>
            </w:r>
            <w:r w:rsidRPr="00F718C3">
              <w:t>огонь»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Беседа«Отчего</w:t>
            </w:r>
            <w:proofErr w:type="spellEnd"/>
          </w:p>
          <w:p w:rsidR="00CB254D" w:rsidRPr="00F718C3" w:rsidRDefault="00CB254D" w:rsidP="0065465F">
            <w:pPr>
              <w:spacing w:before="6" w:line="310" w:lineRule="atLeast"/>
              <w:ind w:left="115" w:right="1637"/>
              <w:rPr>
                <w:lang w:val="en-US"/>
              </w:rPr>
            </w:pPr>
            <w:proofErr w:type="spellStart"/>
            <w:proofErr w:type="gramStart"/>
            <w:r w:rsidRPr="00F718C3">
              <w:rPr>
                <w:spacing w:val="-1"/>
                <w:lang w:val="en-US"/>
              </w:rPr>
              <w:t>происходят</w:t>
            </w:r>
            <w:proofErr w:type="spellEnd"/>
            <w:proofErr w:type="gram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пожары</w:t>
            </w:r>
            <w:proofErr w:type="spellEnd"/>
            <w:r w:rsidRPr="00F718C3">
              <w:rPr>
                <w:lang w:val="en-US"/>
              </w:rPr>
              <w:t>?»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76" w:lineRule="auto"/>
              <w:ind w:left="115" w:right="221"/>
            </w:pPr>
            <w:r w:rsidRPr="00F718C3">
              <w:t>Игровая</w:t>
            </w:r>
            <w:r w:rsidRPr="00F718C3">
              <w:rPr>
                <w:spacing w:val="-6"/>
              </w:rPr>
              <w:t xml:space="preserve"> </w:t>
            </w:r>
            <w:r w:rsidRPr="00F718C3">
              <w:t>ситуация</w:t>
            </w:r>
            <w:r w:rsidRPr="00F718C3">
              <w:rPr>
                <w:spacing w:val="-5"/>
              </w:rPr>
              <w:t xml:space="preserve"> </w:t>
            </w:r>
            <w:r w:rsidRPr="00F718C3">
              <w:t>«Если</w:t>
            </w:r>
            <w:r w:rsidRPr="00F718C3">
              <w:rPr>
                <w:spacing w:val="-57"/>
              </w:rPr>
              <w:t xml:space="preserve"> </w:t>
            </w:r>
            <w:r w:rsidRPr="00F718C3">
              <w:t>возник</w:t>
            </w:r>
            <w:r w:rsidRPr="00F718C3">
              <w:rPr>
                <w:spacing w:val="57"/>
              </w:rPr>
              <w:t xml:space="preserve"> </w:t>
            </w:r>
            <w:r w:rsidRPr="00F718C3">
              <w:t>пожар?»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 w:line="276" w:lineRule="auto"/>
              <w:ind w:left="110" w:right="305"/>
              <w:rPr>
                <w:lang w:val="en-US"/>
              </w:rPr>
            </w:pPr>
            <w:proofErr w:type="spellStart"/>
            <w:r w:rsidRPr="00F718C3">
              <w:rPr>
                <w:spacing w:val="-1"/>
                <w:lang w:val="en-US"/>
              </w:rPr>
              <w:t>Сюжетно-ролевая</w:t>
            </w:r>
            <w:proofErr w:type="spellEnd"/>
            <w:r w:rsidRPr="00F718C3">
              <w:rPr>
                <w:spacing w:val="-57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игра«Пожарные</w:t>
            </w:r>
            <w:proofErr w:type="spellEnd"/>
            <w:r w:rsidRPr="00F718C3">
              <w:rPr>
                <w:lang w:val="en-US"/>
              </w:rPr>
              <w:t>»</w:t>
            </w:r>
          </w:p>
        </w:tc>
      </w:tr>
      <w:tr w:rsidR="00CB254D" w:rsidRPr="00F718C3" w:rsidTr="00CB254D">
        <w:trPr>
          <w:trHeight w:val="1455"/>
        </w:trPr>
        <w:tc>
          <w:tcPr>
            <w:tcW w:w="1421" w:type="dxa"/>
            <w:vMerge/>
            <w:tcBorders>
              <w:top w:val="nil"/>
              <w:bottom w:val="single" w:sz="4" w:space="0" w:color="auto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8734" w:type="dxa"/>
            <w:gridSpan w:val="4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Развлечения для детей: «Колобок пожарных дружок, «Незнайка в цветочном городе»</w:t>
            </w:r>
          </w:p>
        </w:tc>
        <w:tc>
          <w:tcPr>
            <w:tcW w:w="567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 xml:space="preserve">Развлечения для детей: «Веселое путешествие Вовки в страну </w:t>
            </w:r>
            <w:proofErr w:type="spellStart"/>
            <w:r w:rsidRPr="00F718C3">
              <w:t>Светофорию</w:t>
            </w:r>
            <w:proofErr w:type="spellEnd"/>
            <w:r w:rsidRPr="00F718C3">
              <w:t>», «Незнайка в цветочном городе»</w:t>
            </w:r>
          </w:p>
        </w:tc>
      </w:tr>
      <w:tr w:rsidR="00CB254D" w:rsidRPr="00F718C3" w:rsidTr="00CB254D">
        <w:trPr>
          <w:trHeight w:val="330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  <w:r w:rsidRPr="00F718C3">
              <w:t>Апрель</w:t>
            </w:r>
          </w:p>
          <w:p w:rsidR="00CB254D" w:rsidRPr="00F718C3" w:rsidRDefault="00CB254D" w:rsidP="0065465F">
            <w:pPr>
              <w:spacing w:before="31"/>
              <w:ind w:left="451"/>
            </w:pP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 xml:space="preserve">Беседа «Кто такой </w:t>
            </w:r>
            <w:proofErr w:type="gramStart"/>
            <w:r w:rsidRPr="00F718C3">
              <w:t>-ч</w:t>
            </w:r>
            <w:proofErr w:type="gramEnd"/>
            <w:r w:rsidRPr="00F718C3">
              <w:t>ужой?»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  <w:rPr>
                <w:lang w:val="en-US"/>
              </w:rPr>
            </w:pPr>
            <w:r w:rsidRPr="00F718C3">
              <w:t xml:space="preserve">Беседа «Кто такой </w:t>
            </w:r>
            <w:proofErr w:type="gramStart"/>
            <w:r w:rsidRPr="00F718C3">
              <w:t>-ч</w:t>
            </w:r>
            <w:proofErr w:type="gramEnd"/>
            <w:r w:rsidRPr="00F718C3">
              <w:t>ужой?»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Игровая ситуация «Тушим пожар»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5"/>
            </w:pPr>
            <w:r w:rsidRPr="00F718C3">
              <w:t xml:space="preserve">Беседа «Кто такой </w:t>
            </w:r>
            <w:proofErr w:type="gramStart"/>
            <w:r w:rsidRPr="00F718C3">
              <w:t>-ч</w:t>
            </w:r>
            <w:proofErr w:type="gramEnd"/>
            <w:r w:rsidRPr="00F718C3">
              <w:t>ужой?»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 xml:space="preserve">Беседа «Кто такой </w:t>
            </w:r>
            <w:proofErr w:type="gramStart"/>
            <w:r w:rsidRPr="00F718C3">
              <w:t>-ч</w:t>
            </w:r>
            <w:proofErr w:type="gramEnd"/>
            <w:r w:rsidRPr="00F718C3">
              <w:t>ужой?»</w:t>
            </w:r>
          </w:p>
        </w:tc>
      </w:tr>
      <w:tr w:rsidR="00CB254D" w:rsidRPr="00F718C3" w:rsidTr="00CB254D">
        <w:trPr>
          <w:trHeight w:val="225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Развлечения для детей</w:t>
            </w:r>
            <w:proofErr w:type="gramStart"/>
            <w:r w:rsidRPr="00F718C3">
              <w:t>:»</w:t>
            </w:r>
            <w:proofErr w:type="gramEnd"/>
            <w:r w:rsidRPr="00F718C3">
              <w:t xml:space="preserve"> Путешествие в страну </w:t>
            </w:r>
            <w:proofErr w:type="spellStart"/>
            <w:r w:rsidRPr="00F718C3">
              <w:t>светофорию</w:t>
            </w:r>
            <w:proofErr w:type="spellEnd"/>
            <w:r w:rsidRPr="00F718C3">
              <w:t>», «Как незнайка в пожарные готовился»</w:t>
            </w:r>
          </w:p>
        </w:tc>
      </w:tr>
      <w:tr w:rsidR="00CB254D" w:rsidRPr="00F718C3" w:rsidTr="00CB254D">
        <w:trPr>
          <w:trHeight w:val="345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  <w:r w:rsidRPr="00F718C3">
              <w:t>Май</w:t>
            </w:r>
          </w:p>
          <w:p w:rsidR="00CB254D" w:rsidRPr="00F718C3" w:rsidRDefault="00CB254D" w:rsidP="0065465F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 xml:space="preserve">Беседа «Кто они пожарные?», </w:t>
            </w:r>
          </w:p>
        </w:tc>
        <w:tc>
          <w:tcPr>
            <w:tcW w:w="6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Познавательная викторина «Что делать если…?»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5"/>
            </w:pPr>
            <w:r w:rsidRPr="00F718C3">
              <w:t>Прогулка к знакам дорожного движения, пешеходному переходу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Прогулка к знакам дорожного движения, пешеходному переходу</w:t>
            </w:r>
          </w:p>
        </w:tc>
      </w:tr>
      <w:tr w:rsidR="00CB254D" w:rsidRPr="00F718C3" w:rsidTr="00CB254D">
        <w:trPr>
          <w:trHeight w:val="285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Развлечение для детей «Мы пожарные»</w:t>
            </w:r>
          </w:p>
        </w:tc>
      </w:tr>
      <w:tr w:rsidR="00CB254D" w:rsidRPr="00F718C3" w:rsidTr="00CB254D">
        <w:trPr>
          <w:trHeight w:val="299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  <w:r w:rsidRPr="00F718C3">
              <w:t>Июнь</w:t>
            </w:r>
          </w:p>
          <w:p w:rsidR="00CB254D" w:rsidRPr="00F718C3" w:rsidRDefault="00CB254D" w:rsidP="0065465F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Беседа «Безопасность на прогулке»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«Безопасность на прогулке»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«Безопасность на прогулке»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«Безопасность на прогулке»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  <w:lang w:val="en-US"/>
              </w:rPr>
            </w:pPr>
            <w:r w:rsidRPr="00F718C3">
              <w:rPr>
                <w:rFonts w:ascii="Calibri" w:eastAsia="Calibri" w:hAnsi="Calibri"/>
              </w:rPr>
              <w:t>Беседа «Безопасность на прогулке»</w:t>
            </w:r>
          </w:p>
        </w:tc>
      </w:tr>
      <w:tr w:rsidR="00CB254D" w:rsidRPr="00F718C3" w:rsidTr="00CB254D">
        <w:trPr>
          <w:trHeight w:val="300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Спортивное развлечение «Безопасность в лесу и на водоёмах»</w:t>
            </w:r>
          </w:p>
        </w:tc>
      </w:tr>
      <w:tr w:rsidR="00CB254D" w:rsidRPr="00F718C3" w:rsidTr="00CB254D">
        <w:trPr>
          <w:trHeight w:val="300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  <w:r w:rsidRPr="00F718C3">
              <w:t>Июль</w:t>
            </w:r>
          </w:p>
          <w:p w:rsidR="00CB254D" w:rsidRPr="00F718C3" w:rsidRDefault="00CB254D" w:rsidP="0065465F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Беседа «О добром и злом огне»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Беседа «Опасные растения»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Беседа «Опасные растения»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5"/>
            </w:pPr>
            <w:r w:rsidRPr="00F718C3">
              <w:t>Беседа «Солнце наш друг и враг»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Беседа «Солнце наш друг и враг»</w:t>
            </w:r>
          </w:p>
        </w:tc>
      </w:tr>
      <w:tr w:rsidR="00CB254D" w:rsidRPr="00F718C3" w:rsidTr="00CB254D">
        <w:trPr>
          <w:trHeight w:val="300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>Игра «Мы затушим огонёк»</w:t>
            </w:r>
          </w:p>
        </w:tc>
        <w:tc>
          <w:tcPr>
            <w:tcW w:w="6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</w:pPr>
            <w:r w:rsidRPr="00F718C3">
              <w:t>Викторина «Что можно, что нельзя?»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Беседы «Опасные животные», «Как вести себя на водоёмах»</w:t>
            </w:r>
          </w:p>
        </w:tc>
      </w:tr>
      <w:tr w:rsidR="00CB254D" w:rsidRPr="00F718C3" w:rsidTr="00CB254D">
        <w:trPr>
          <w:trHeight w:val="465"/>
        </w:trPr>
        <w:tc>
          <w:tcPr>
            <w:tcW w:w="1421" w:type="dxa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before="31"/>
              <w:ind w:left="451"/>
            </w:pPr>
            <w:r w:rsidRPr="00F718C3">
              <w:t>Август</w:t>
            </w:r>
          </w:p>
        </w:tc>
        <w:tc>
          <w:tcPr>
            <w:tcW w:w="8734" w:type="dxa"/>
            <w:gridSpan w:val="4"/>
            <w:tcBorders>
              <w:top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31"/>
              <w:ind w:left="115"/>
            </w:pPr>
            <w:r w:rsidRPr="00F718C3">
              <w:t xml:space="preserve">Беседы «Не разговаривай с </w:t>
            </w:r>
            <w:proofErr w:type="gramStart"/>
            <w:r w:rsidRPr="00F718C3">
              <w:t>чужими</w:t>
            </w:r>
            <w:proofErr w:type="gramEnd"/>
            <w:r w:rsidRPr="00F718C3">
              <w:t>», «Если заблудился»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5"/>
            </w:pPr>
            <w:r w:rsidRPr="00F718C3">
              <w:t>Беседа «В лесу»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54D" w:rsidRPr="00F718C3" w:rsidRDefault="00CB254D" w:rsidP="0065465F">
            <w:pPr>
              <w:spacing w:before="2"/>
              <w:ind w:left="110"/>
            </w:pPr>
            <w:r w:rsidRPr="00F718C3">
              <w:t>ДИ «Спецтранспорт»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321"/>
        </w:trPr>
        <w:tc>
          <w:tcPr>
            <w:tcW w:w="15825" w:type="dxa"/>
            <w:gridSpan w:val="7"/>
            <w:tcBorders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38" w:line="263" w:lineRule="exact"/>
              <w:ind w:left="5788" w:right="5732"/>
              <w:rPr>
                <w:b/>
              </w:rPr>
            </w:pPr>
            <w:r w:rsidRPr="00F718C3">
              <w:rPr>
                <w:b/>
              </w:rPr>
              <w:t xml:space="preserve">«Художественно-эстетическое </w:t>
            </w:r>
            <w:r w:rsidRPr="00F718C3">
              <w:rPr>
                <w:b/>
              </w:rPr>
              <w:lastRenderedPageBreak/>
              <w:t>воспитание»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647"/>
        </w:trPr>
        <w:tc>
          <w:tcPr>
            <w:tcW w:w="1421" w:type="dxa"/>
            <w:tcBorders>
              <w:top w:val="single" w:sz="4" w:space="0" w:color="000000"/>
            </w:tcBorders>
          </w:tcPr>
          <w:p w:rsidR="00CB254D" w:rsidRPr="00F718C3" w:rsidRDefault="00CB254D" w:rsidP="0065465F">
            <w:pPr>
              <w:spacing w:before="42"/>
              <w:ind w:left="136" w:right="102" w:firstLine="346"/>
              <w:rPr>
                <w:b/>
              </w:rPr>
            </w:pPr>
            <w:r w:rsidRPr="00F718C3">
              <w:rPr>
                <w:b/>
              </w:rPr>
              <w:lastRenderedPageBreak/>
              <w:t>Срок</w:t>
            </w:r>
            <w:r w:rsidRPr="00F718C3">
              <w:rPr>
                <w:b/>
                <w:spacing w:val="1"/>
              </w:rPr>
              <w:t xml:space="preserve"> </w:t>
            </w:r>
            <w:r w:rsidRPr="00F718C3">
              <w:rPr>
                <w:b/>
              </w:rPr>
              <w:t>проведения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4"/>
              <w:ind w:left="201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Ранн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3066" w:type="dxa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4"/>
              <w:ind w:left="182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Младш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4"/>
              <w:ind w:left="268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Средн</w:t>
            </w:r>
            <w:r w:rsidRPr="00F718C3">
              <w:rPr>
                <w:b/>
              </w:rPr>
              <w:t>яя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4"/>
              <w:ind w:left="263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Старш</w:t>
            </w:r>
            <w:r w:rsidRPr="00F718C3">
              <w:rPr>
                <w:b/>
              </w:rPr>
              <w:t>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CB254D" w:rsidRPr="00F718C3" w:rsidRDefault="00CB254D" w:rsidP="0065465F">
            <w:pPr>
              <w:spacing w:before="44" w:line="242" w:lineRule="auto"/>
              <w:ind w:left="758" w:right="29" w:hanging="644"/>
              <w:rPr>
                <w:b/>
              </w:rPr>
            </w:pPr>
            <w:proofErr w:type="spellStart"/>
            <w:r w:rsidRPr="00F718C3">
              <w:rPr>
                <w:b/>
                <w:lang w:val="en-US"/>
              </w:rPr>
              <w:t>Подготовител</w:t>
            </w:r>
            <w:r w:rsidRPr="00F718C3">
              <w:rPr>
                <w:b/>
              </w:rPr>
              <w:t>ьная</w:t>
            </w:r>
            <w:proofErr w:type="spellEnd"/>
            <w:r w:rsidRPr="00F718C3">
              <w:rPr>
                <w:b/>
              </w:rPr>
              <w:t xml:space="preserve"> группа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444"/>
        </w:trPr>
        <w:tc>
          <w:tcPr>
            <w:tcW w:w="1421" w:type="dxa"/>
            <w:vMerge w:val="restart"/>
          </w:tcPr>
          <w:p w:rsidR="00CB254D" w:rsidRPr="00F718C3" w:rsidRDefault="00CB254D" w:rsidP="0065465F">
            <w:r w:rsidRPr="00F718C3">
              <w:t>Сентябрь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26" w:line="274" w:lineRule="exact"/>
              <w:ind w:left="112" w:right="784"/>
            </w:pPr>
            <w:r w:rsidRPr="00F718C3">
              <w:t>Развлечения и досуги «В гости к хозяйке»</w:t>
            </w:r>
          </w:p>
          <w:p w:rsidR="00CB254D" w:rsidRPr="00F718C3" w:rsidRDefault="00CB254D" w:rsidP="0065465F">
            <w:pPr>
              <w:spacing w:before="26" w:line="274" w:lineRule="exact"/>
              <w:ind w:left="112" w:right="784"/>
            </w:pPr>
            <w:r w:rsidRPr="00F718C3">
              <w:t>«Любимые игрушки»</w:t>
            </w:r>
          </w:p>
        </w:tc>
        <w:tc>
          <w:tcPr>
            <w:tcW w:w="60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23"/>
              <w:ind w:left="115"/>
            </w:pPr>
            <w:r w:rsidRPr="00F718C3">
              <w:t xml:space="preserve">Развлечения и досуги: «Осенняя ярмарка». </w:t>
            </w:r>
          </w:p>
          <w:p w:rsidR="00CB254D" w:rsidRPr="00F718C3" w:rsidRDefault="00CB254D" w:rsidP="0065465F">
            <w:pPr>
              <w:spacing w:before="23"/>
              <w:ind w:left="115"/>
            </w:pPr>
            <w:r w:rsidRPr="00F718C3">
              <w:t xml:space="preserve"> «Русская народная сказка» средняя группа</w:t>
            </w:r>
          </w:p>
          <w:p w:rsidR="00CB254D" w:rsidRPr="00F718C3" w:rsidRDefault="00CB254D" w:rsidP="0065465F">
            <w:pPr>
              <w:spacing w:before="23"/>
              <w:ind w:left="115"/>
            </w:pPr>
            <w:r w:rsidRPr="00F718C3">
              <w:t>«</w:t>
            </w:r>
            <w:proofErr w:type="gramStart"/>
            <w:r w:rsidRPr="00F718C3">
              <w:t>Во</w:t>
            </w:r>
            <w:proofErr w:type="gramEnd"/>
            <w:r w:rsidRPr="00F718C3">
              <w:t xml:space="preserve"> саду ли в огороде» 2 младшая группа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23"/>
              <w:ind w:left="98" w:right="128"/>
            </w:pPr>
            <w:r w:rsidRPr="00F718C3">
              <w:t>Досуг: «Осень золотая»</w:t>
            </w:r>
          </w:p>
          <w:p w:rsidR="00CB254D" w:rsidRPr="00F718C3" w:rsidRDefault="00CB254D" w:rsidP="0065465F">
            <w:pPr>
              <w:spacing w:before="23"/>
              <w:ind w:left="98" w:right="128"/>
            </w:pPr>
            <w:r w:rsidRPr="00F718C3">
              <w:t xml:space="preserve">                                        </w:t>
            </w:r>
            <w:r w:rsidRPr="00F718C3">
              <w:tab/>
              <w:t>Развлечение «Праздник осени»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28" w:line="273" w:lineRule="auto"/>
              <w:ind w:left="110" w:right="521"/>
            </w:pPr>
            <w:r w:rsidRPr="00F718C3">
              <w:t>Досуг: «Осень золотая»</w:t>
            </w:r>
          </w:p>
          <w:p w:rsidR="00CB254D" w:rsidRPr="00F718C3" w:rsidRDefault="00CB254D" w:rsidP="0065465F">
            <w:pPr>
              <w:spacing w:before="28" w:line="273" w:lineRule="auto"/>
              <w:ind w:left="110" w:right="521"/>
            </w:pPr>
            <w:r w:rsidRPr="00F718C3">
              <w:t xml:space="preserve">                                        </w:t>
            </w:r>
            <w:r w:rsidRPr="00F718C3">
              <w:tab/>
              <w:t>Развлечение «Праздник осени»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90"/>
        </w:trPr>
        <w:tc>
          <w:tcPr>
            <w:tcW w:w="1421" w:type="dxa"/>
            <w:vMerge/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22" w:line="274" w:lineRule="exact"/>
              <w:ind w:left="112" w:right="1032"/>
            </w:pP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930"/>
        </w:trPr>
        <w:tc>
          <w:tcPr>
            <w:tcW w:w="1421" w:type="dxa"/>
            <w:vMerge/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2691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2" w:line="242" w:lineRule="auto"/>
              <w:ind w:left="112" w:right="809"/>
            </w:pPr>
          </w:p>
        </w:tc>
        <w:tc>
          <w:tcPr>
            <w:tcW w:w="3066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B254D" w:rsidRPr="00F718C3" w:rsidRDefault="00CB254D" w:rsidP="0065465F">
            <w:pPr>
              <w:spacing w:before="33" w:line="242" w:lineRule="auto"/>
              <w:ind w:left="115" w:right="85"/>
            </w:pPr>
            <w:r w:rsidRPr="00F718C3">
              <w:t>Досуг: «Осень золотая»</w:t>
            </w:r>
          </w:p>
          <w:p w:rsidR="00CB254D" w:rsidRPr="00F718C3" w:rsidRDefault="00CB254D" w:rsidP="0065465F">
            <w:pPr>
              <w:spacing w:before="33" w:line="242" w:lineRule="auto"/>
              <w:ind w:right="85"/>
            </w:pPr>
            <w:r w:rsidRPr="00F718C3">
              <w:t xml:space="preserve">                                   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3" w:line="242" w:lineRule="auto"/>
              <w:ind w:right="85"/>
            </w:pPr>
            <w:r w:rsidRPr="00F718C3">
              <w:t>Развлечение «Праздник осени»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3" w:line="256" w:lineRule="auto"/>
              <w:ind w:left="110" w:right="306"/>
            </w:pP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57"/>
        </w:trPr>
        <w:tc>
          <w:tcPr>
            <w:tcW w:w="1421" w:type="dxa"/>
            <w:vMerge/>
            <w:tcBorders>
              <w:bottom w:val="single" w:sz="4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</w:tcBorders>
          </w:tcPr>
          <w:p w:rsidR="00CB254D" w:rsidRPr="00F718C3" w:rsidRDefault="00CB254D" w:rsidP="0065465F">
            <w:pPr>
              <w:spacing w:line="263" w:lineRule="exact"/>
              <w:ind w:left="110"/>
            </w:pP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1215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31"/>
              <w:ind w:left="312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Октябрь</w:t>
            </w:r>
            <w:proofErr w:type="spellEnd"/>
          </w:p>
        </w:tc>
        <w:tc>
          <w:tcPr>
            <w:tcW w:w="2691" w:type="dxa"/>
            <w:gridSpan w:val="2"/>
            <w:vMerge w:val="restart"/>
            <w:tcBorders>
              <w:left w:val="single" w:sz="4" w:space="0" w:color="000000"/>
            </w:tcBorders>
          </w:tcPr>
          <w:p w:rsidR="00CB254D" w:rsidRPr="00F718C3" w:rsidRDefault="00CB254D" w:rsidP="0065465F">
            <w:pPr>
              <w:spacing w:before="40" w:line="274" w:lineRule="exact"/>
              <w:ind w:left="115" w:right="1006"/>
            </w:pPr>
            <w:r w:rsidRPr="00F718C3">
              <w:t>Развлечения и досуги «Осенний праздник»</w:t>
            </w:r>
          </w:p>
        </w:tc>
        <w:tc>
          <w:tcPr>
            <w:tcW w:w="6043" w:type="dxa"/>
            <w:gridSpan w:val="2"/>
            <w:vMerge w:val="restart"/>
          </w:tcPr>
          <w:p w:rsidR="00CB254D" w:rsidRPr="00F718C3" w:rsidRDefault="00CB254D" w:rsidP="0065465F">
            <w:pPr>
              <w:spacing w:before="40" w:line="274" w:lineRule="exact"/>
              <w:ind w:left="115" w:right="954"/>
            </w:pPr>
            <w:r w:rsidRPr="00F718C3">
              <w:t>Праздник осени</w:t>
            </w:r>
          </w:p>
        </w:tc>
        <w:tc>
          <w:tcPr>
            <w:tcW w:w="2977" w:type="dxa"/>
            <w:vMerge w:val="restart"/>
          </w:tcPr>
          <w:p w:rsidR="00CB254D" w:rsidRPr="00F718C3" w:rsidRDefault="00CB254D" w:rsidP="0065465F">
            <w:pPr>
              <w:spacing w:before="35" w:line="271" w:lineRule="auto"/>
              <w:ind w:left="115" w:right="705"/>
            </w:pPr>
            <w:r w:rsidRPr="00F718C3">
              <w:t xml:space="preserve">Осенний праздник </w:t>
            </w:r>
          </w:p>
          <w:p w:rsidR="00CB254D" w:rsidRPr="00F718C3" w:rsidRDefault="00CB254D" w:rsidP="0065465F">
            <w:pPr>
              <w:spacing w:before="35" w:line="271" w:lineRule="auto"/>
              <w:ind w:left="115" w:right="705"/>
            </w:pPr>
            <w:r w:rsidRPr="00F718C3">
              <w:t xml:space="preserve"> «Золотая осень»                                  </w:t>
            </w:r>
          </w:p>
          <w:p w:rsidR="00CB254D" w:rsidRPr="00F718C3" w:rsidRDefault="00CB254D" w:rsidP="0065465F">
            <w:pPr>
              <w:spacing w:before="35" w:line="271" w:lineRule="auto"/>
              <w:ind w:left="115" w:right="705"/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B254D" w:rsidRPr="00F718C3" w:rsidRDefault="00CB254D" w:rsidP="0065465F">
            <w:pPr>
              <w:spacing w:before="36"/>
              <w:ind w:left="110"/>
            </w:pPr>
            <w:proofErr w:type="gramStart"/>
            <w:r w:rsidRPr="00F718C3">
              <w:t>Тематическое</w:t>
            </w:r>
            <w:proofErr w:type="gramEnd"/>
            <w:r w:rsidRPr="00F718C3">
              <w:t xml:space="preserve"> </w:t>
            </w:r>
            <w:proofErr w:type="spellStart"/>
            <w:r w:rsidRPr="00F718C3">
              <w:t>развлечениеВ</w:t>
            </w:r>
            <w:proofErr w:type="spellEnd"/>
            <w:r w:rsidRPr="00F718C3">
              <w:t xml:space="preserve"> гостях у Владимира </w:t>
            </w:r>
            <w:proofErr w:type="spellStart"/>
            <w:r w:rsidRPr="00F718C3">
              <w:t>Шаинского</w:t>
            </w:r>
            <w:proofErr w:type="spellEnd"/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34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31"/>
              <w:ind w:left="312"/>
            </w:pPr>
          </w:p>
        </w:tc>
        <w:tc>
          <w:tcPr>
            <w:tcW w:w="269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0" w:line="274" w:lineRule="exact"/>
              <w:ind w:left="115" w:right="1006"/>
            </w:pPr>
          </w:p>
        </w:tc>
        <w:tc>
          <w:tcPr>
            <w:tcW w:w="6043" w:type="dxa"/>
            <w:gridSpan w:val="2"/>
            <w:vMerge/>
            <w:tcBorders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40" w:line="274" w:lineRule="exact"/>
              <w:ind w:left="115" w:right="954"/>
            </w:pPr>
          </w:p>
        </w:tc>
        <w:tc>
          <w:tcPr>
            <w:tcW w:w="2977" w:type="dxa"/>
            <w:vMerge/>
            <w:tcBorders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35" w:line="271" w:lineRule="auto"/>
              <w:ind w:left="115" w:right="705"/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36"/>
              <w:ind w:left="110"/>
            </w:pPr>
            <w:r w:rsidRPr="00F718C3">
              <w:t xml:space="preserve">Осенний праздник </w:t>
            </w:r>
          </w:p>
          <w:p w:rsidR="00CB254D" w:rsidRPr="00F718C3" w:rsidRDefault="00CB254D" w:rsidP="0065465F">
            <w:pPr>
              <w:spacing w:before="36"/>
              <w:ind w:left="110"/>
              <w:rPr>
                <w:lang w:val="en-US"/>
              </w:rPr>
            </w:pPr>
            <w:r w:rsidRPr="00F718C3">
              <w:t xml:space="preserve"> «Краски осени»                                                   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3"/>
        </w:trPr>
        <w:tc>
          <w:tcPr>
            <w:tcW w:w="14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  <w:left w:val="single" w:sz="4" w:space="0" w:color="000000"/>
            </w:tcBorders>
          </w:tcPr>
          <w:p w:rsidR="00CB254D" w:rsidRPr="00F718C3" w:rsidRDefault="00CB254D" w:rsidP="0065465F">
            <w:pPr>
              <w:spacing w:before="43" w:line="237" w:lineRule="auto"/>
              <w:ind w:left="110" w:right="906"/>
            </w:pPr>
            <w:r w:rsidRPr="00F718C3">
              <w:t>Оформление выставки детского творчества «Осень глазами детей» (нетрадиционные техники рисования)</w:t>
            </w:r>
          </w:p>
        </w:tc>
      </w:tr>
      <w:tr w:rsidR="00CB254D" w:rsidRPr="00F718C3" w:rsidTr="005E282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93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35"/>
              <w:ind w:left="360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Ноябрь</w:t>
            </w:r>
            <w:proofErr w:type="spellEnd"/>
          </w:p>
        </w:tc>
        <w:tc>
          <w:tcPr>
            <w:tcW w:w="2691" w:type="dxa"/>
            <w:gridSpan w:val="2"/>
            <w:tcBorders>
              <w:left w:val="single" w:sz="4" w:space="0" w:color="000000"/>
            </w:tcBorders>
          </w:tcPr>
          <w:p w:rsidR="00CB254D" w:rsidRPr="00F718C3" w:rsidRDefault="00CB254D" w:rsidP="0065465F">
            <w:pPr>
              <w:spacing w:before="5" w:line="237" w:lineRule="auto"/>
              <w:ind w:left="115" w:right="481"/>
            </w:pPr>
            <w:r w:rsidRPr="00F718C3">
              <w:t>Развлечения и досуги «Ладушки ладошки»</w:t>
            </w:r>
          </w:p>
          <w:p w:rsidR="00CB254D" w:rsidRPr="00F718C3" w:rsidRDefault="00CB254D" w:rsidP="0065465F">
            <w:pPr>
              <w:spacing w:before="5" w:line="237" w:lineRule="auto"/>
              <w:ind w:left="115" w:right="481"/>
            </w:pPr>
          </w:p>
        </w:tc>
        <w:tc>
          <w:tcPr>
            <w:tcW w:w="3066" w:type="dxa"/>
          </w:tcPr>
          <w:p w:rsidR="00CB254D" w:rsidRPr="00F718C3" w:rsidRDefault="00CB254D" w:rsidP="0065465F">
            <w:pPr>
              <w:spacing w:before="41" w:line="242" w:lineRule="auto"/>
              <w:ind w:left="115" w:right="155"/>
            </w:pPr>
          </w:p>
        </w:tc>
        <w:tc>
          <w:tcPr>
            <w:tcW w:w="2977" w:type="dxa"/>
          </w:tcPr>
          <w:p w:rsidR="00CB254D" w:rsidRPr="00F718C3" w:rsidRDefault="00CB254D" w:rsidP="0065465F">
            <w:pPr>
              <w:spacing w:line="271" w:lineRule="exact"/>
              <w:ind w:left="115"/>
            </w:pPr>
          </w:p>
        </w:tc>
        <w:tc>
          <w:tcPr>
            <w:tcW w:w="5670" w:type="dxa"/>
            <w:gridSpan w:val="2"/>
          </w:tcPr>
          <w:p w:rsidR="00CB254D" w:rsidRPr="00F718C3" w:rsidRDefault="00CB254D" w:rsidP="0065465F">
            <w:pPr>
              <w:spacing w:before="5" w:line="237" w:lineRule="auto"/>
              <w:ind w:left="110" w:right="135"/>
            </w:pPr>
            <w:r w:rsidRPr="00F718C3">
              <w:t xml:space="preserve"> Тематические мероприятия по сказкам </w:t>
            </w:r>
            <w:proofErr w:type="spellStart"/>
            <w:r w:rsidRPr="00F718C3">
              <w:t>А.С.Пушкина</w:t>
            </w:r>
            <w:proofErr w:type="spellEnd"/>
            <w:r w:rsidRPr="00F718C3">
              <w:t xml:space="preserve"> </w:t>
            </w:r>
          </w:p>
        </w:tc>
      </w:tr>
      <w:tr w:rsidR="00CB254D" w:rsidRPr="00F718C3" w:rsidTr="005E282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483"/>
        </w:trPr>
        <w:tc>
          <w:tcPr>
            <w:tcW w:w="1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rPr>
                <w:rFonts w:ascii="Calibri" w:eastAsia="Calibri" w:hAnsi="Calibri"/>
              </w:rPr>
            </w:pPr>
          </w:p>
        </w:tc>
        <w:tc>
          <w:tcPr>
            <w:tcW w:w="14404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:rsidR="00CB254D" w:rsidRPr="00F718C3" w:rsidRDefault="00CB254D" w:rsidP="0065465F">
            <w:pPr>
              <w:spacing w:before="31"/>
            </w:pPr>
            <w:r w:rsidRPr="00F718C3">
              <w:t>Оформление выставки детских рисунков «Моя семья»</w:t>
            </w:r>
          </w:p>
        </w:tc>
      </w:tr>
      <w:tr w:rsidR="00CB254D" w:rsidRPr="00F718C3" w:rsidTr="00CB254D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10"/>
        </w:trPr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24"/>
              <w:ind w:left="317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Декабрь</w:t>
            </w:r>
            <w:proofErr w:type="spellEnd"/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29" w:line="271" w:lineRule="auto"/>
              <w:ind w:left="115" w:right="247"/>
            </w:pPr>
            <w:r w:rsidRPr="00F718C3">
              <w:t>Развлечения и досуги «Зимняя сказка»</w:t>
            </w:r>
          </w:p>
          <w:p w:rsidR="00CB254D" w:rsidRPr="00F718C3" w:rsidRDefault="00CB254D" w:rsidP="0065465F">
            <w:pPr>
              <w:spacing w:before="29" w:line="271" w:lineRule="auto"/>
              <w:ind w:left="115" w:right="247"/>
            </w:pPr>
            <w:r w:rsidRPr="00F718C3">
              <w:t>«Новогодняя сказка». (Постановка педагогов ДОУ)</w:t>
            </w:r>
          </w:p>
        </w:tc>
        <w:tc>
          <w:tcPr>
            <w:tcW w:w="6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29" w:line="271" w:lineRule="auto"/>
              <w:ind w:left="113" w:right="113"/>
            </w:pPr>
            <w:r w:rsidRPr="00F718C3">
              <w:t>В зимнем лесу средняя группа</w:t>
            </w:r>
          </w:p>
          <w:p w:rsidR="00CB254D" w:rsidRPr="00F718C3" w:rsidRDefault="00CB254D" w:rsidP="0065465F">
            <w:pPr>
              <w:spacing w:before="29" w:line="271" w:lineRule="auto"/>
              <w:ind w:left="113" w:right="113"/>
            </w:pPr>
            <w:r w:rsidRPr="00F718C3">
              <w:t>В гости к зайке 2 младшая группа</w:t>
            </w:r>
          </w:p>
          <w:p w:rsidR="00CB254D" w:rsidRPr="00F718C3" w:rsidRDefault="00CB254D" w:rsidP="0065465F">
            <w:pPr>
              <w:spacing w:before="29" w:line="271" w:lineRule="auto"/>
              <w:ind w:left="113" w:right="113"/>
            </w:pPr>
            <w:r w:rsidRPr="00F718C3">
              <w:t>Новогоднее театрализованное представление «Новый год к нам пришел»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5"/>
              <w:ind w:left="112"/>
            </w:pPr>
            <w:r w:rsidRPr="00F718C3">
              <w:t>Новогоднее театрализованное представление «Новый год к нам пришел»</w:t>
            </w:r>
          </w:p>
        </w:tc>
      </w:tr>
      <w:tr w:rsidR="00CB254D" w:rsidRPr="00F718C3" w:rsidTr="005E282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533"/>
        </w:trPr>
        <w:tc>
          <w:tcPr>
            <w:tcW w:w="1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24"/>
              <w:ind w:left="317"/>
            </w:pPr>
          </w:p>
        </w:tc>
        <w:tc>
          <w:tcPr>
            <w:tcW w:w="1440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54D" w:rsidRPr="00F718C3" w:rsidRDefault="00CB254D" w:rsidP="0065465F">
            <w:pPr>
              <w:spacing w:before="5"/>
              <w:ind w:left="112"/>
            </w:pPr>
            <w:r w:rsidRPr="00F718C3">
              <w:t>Оформление выставки детских рисунков: «Со спортом мы дружим»,  «Скоро Новый год»</w:t>
            </w:r>
          </w:p>
        </w:tc>
      </w:tr>
    </w:tbl>
    <w:p w:rsidR="00CB254D" w:rsidRDefault="00CB254D" w:rsidP="00CB254D">
      <w:pPr>
        <w:tabs>
          <w:tab w:val="left" w:pos="2101"/>
        </w:tabs>
        <w:rPr>
          <w:rFonts w:ascii="Calibri" w:eastAsia="Calibri" w:hAnsi="Calibri"/>
        </w:rPr>
      </w:pPr>
    </w:p>
    <w:p w:rsidR="00CB254D" w:rsidRDefault="00CB254D" w:rsidP="00CB254D">
      <w:pPr>
        <w:rPr>
          <w:rFonts w:ascii="Calibri" w:eastAsia="Calibri" w:hAnsi="Calibri"/>
        </w:rPr>
      </w:pPr>
    </w:p>
    <w:tbl>
      <w:tblPr>
        <w:tblStyle w:val="TableNormal1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565"/>
        <w:gridCol w:w="15"/>
        <w:gridCol w:w="111"/>
        <w:gridCol w:w="3121"/>
        <w:gridCol w:w="83"/>
        <w:gridCol w:w="2865"/>
        <w:gridCol w:w="2867"/>
        <w:gridCol w:w="2269"/>
      </w:tblGrid>
      <w:tr w:rsidR="00E54066" w:rsidRPr="00F718C3" w:rsidTr="00E54066">
        <w:trPr>
          <w:trHeight w:val="1296"/>
        </w:trPr>
        <w:tc>
          <w:tcPr>
            <w:tcW w:w="1421" w:type="dxa"/>
            <w:vMerge w:val="restart"/>
          </w:tcPr>
          <w:p w:rsidR="00E54066" w:rsidRPr="00F718C3" w:rsidRDefault="00E54066" w:rsidP="00233513">
            <w:pPr>
              <w:spacing w:before="24"/>
              <w:ind w:left="369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lastRenderedPageBreak/>
              <w:t>Январь</w:t>
            </w:r>
            <w:proofErr w:type="spellEnd"/>
          </w:p>
        </w:tc>
        <w:tc>
          <w:tcPr>
            <w:tcW w:w="2691" w:type="dxa"/>
            <w:gridSpan w:val="3"/>
            <w:tcBorders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41"/>
              <w:ind w:left="115"/>
            </w:pPr>
            <w:r w:rsidRPr="00F718C3">
              <w:t>Развлечения и досуги «Путешествие в зимний лес»</w:t>
            </w:r>
          </w:p>
          <w:p w:rsidR="00E54066" w:rsidRPr="00F718C3" w:rsidRDefault="00E54066" w:rsidP="00233513">
            <w:pPr>
              <w:spacing w:before="41"/>
              <w:ind w:left="115"/>
            </w:pPr>
            <w:r w:rsidRPr="00F718C3">
              <w:t>«Театральн</w:t>
            </w:r>
            <w:proofErr w:type="gramStart"/>
            <w:r w:rsidRPr="00F718C3">
              <w:t>о-</w:t>
            </w:r>
            <w:proofErr w:type="gramEnd"/>
            <w:r w:rsidRPr="00F718C3">
              <w:t xml:space="preserve"> музыкальное развлечение «Колобок»</w:t>
            </w:r>
          </w:p>
        </w:tc>
        <w:tc>
          <w:tcPr>
            <w:tcW w:w="6069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5"/>
              <w:ind w:left="115"/>
            </w:pPr>
            <w:r w:rsidRPr="00F718C3">
              <w:t>Концерт «Зима волшебница»</w:t>
            </w:r>
          </w:p>
        </w:tc>
        <w:tc>
          <w:tcPr>
            <w:tcW w:w="513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5"/>
              <w:ind w:left="110"/>
            </w:pPr>
            <w:r w:rsidRPr="00F718C3">
              <w:t>«Рождественские колядки»</w:t>
            </w:r>
          </w:p>
        </w:tc>
      </w:tr>
      <w:tr w:rsidR="00E54066" w:rsidRPr="00F718C3" w:rsidTr="00E54066">
        <w:trPr>
          <w:trHeight w:val="842"/>
        </w:trPr>
        <w:tc>
          <w:tcPr>
            <w:tcW w:w="1421" w:type="dxa"/>
            <w:vMerge/>
            <w:tcBorders>
              <w:top w:val="nil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1627" w:type="dxa"/>
            <w:gridSpan w:val="7"/>
            <w:tcBorders>
              <w:bottom w:val="single" w:sz="2" w:space="0" w:color="000000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6"/>
              <w:ind w:left="115"/>
            </w:pPr>
          </w:p>
        </w:tc>
        <w:tc>
          <w:tcPr>
            <w:tcW w:w="2269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6"/>
              <w:ind w:left="115"/>
            </w:pPr>
            <w:r w:rsidRPr="00F718C3">
              <w:t>Тематическое мероприятие</w:t>
            </w:r>
            <w:proofErr w:type="gramStart"/>
            <w:r w:rsidRPr="00F718C3">
              <w:t xml:space="preserve"> С</w:t>
            </w:r>
            <w:proofErr w:type="gramEnd"/>
            <w:r w:rsidRPr="00F718C3">
              <w:t>лушаем  Франца Шуберта 31 января 220 лет</w:t>
            </w:r>
          </w:p>
        </w:tc>
      </w:tr>
      <w:tr w:rsidR="00E54066" w:rsidRPr="00F718C3" w:rsidTr="005E282B">
        <w:trPr>
          <w:trHeight w:val="918"/>
        </w:trPr>
        <w:tc>
          <w:tcPr>
            <w:tcW w:w="142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6"/>
              <w:ind w:left="30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Февраль</w:t>
            </w:r>
            <w:proofErr w:type="spellEnd"/>
          </w:p>
        </w:tc>
        <w:tc>
          <w:tcPr>
            <w:tcW w:w="26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80" w:lineRule="auto"/>
              <w:ind w:left="112" w:right="439"/>
            </w:pPr>
            <w:r w:rsidRPr="00F718C3">
              <w:t>Развлечения и досуги «В гости к хозяйке»</w:t>
            </w:r>
          </w:p>
          <w:p w:rsidR="00E54066" w:rsidRPr="00F718C3" w:rsidRDefault="00E54066" w:rsidP="00233513">
            <w:pPr>
              <w:spacing w:before="31" w:line="280" w:lineRule="auto"/>
              <w:ind w:left="112" w:right="439"/>
            </w:pPr>
            <w:r w:rsidRPr="00F718C3">
              <w:t>«Любимые игрушки»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3" w:line="237" w:lineRule="auto"/>
              <w:ind w:left="115" w:right="188"/>
            </w:pPr>
            <w:r w:rsidRPr="00F718C3">
              <w:t>Развлечение «Папин праздник»</w:t>
            </w:r>
          </w:p>
          <w:p w:rsidR="00E54066" w:rsidRPr="00F718C3" w:rsidRDefault="00E54066" w:rsidP="00233513">
            <w:pPr>
              <w:spacing w:before="33" w:line="237" w:lineRule="auto"/>
              <w:ind w:left="115" w:right="188"/>
            </w:pPr>
          </w:p>
        </w:tc>
        <w:tc>
          <w:tcPr>
            <w:tcW w:w="2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46" w:line="266" w:lineRule="auto"/>
              <w:ind w:left="115" w:right="563"/>
            </w:pPr>
            <w:r w:rsidRPr="00F718C3">
              <w:t>Развлечение «Мой папа самый лучший»</w:t>
            </w:r>
          </w:p>
        </w:tc>
        <w:tc>
          <w:tcPr>
            <w:tcW w:w="51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 xml:space="preserve">Праздник </w:t>
            </w:r>
            <w:proofErr w:type="gramStart"/>
            <w:r w:rsidRPr="00F718C3">
              <w:t>к</w:t>
            </w:r>
            <w:proofErr w:type="gramEnd"/>
            <w:r w:rsidRPr="00F718C3">
              <w:t xml:space="preserve"> «Дню защитников Отечества»</w:t>
            </w:r>
          </w:p>
        </w:tc>
      </w:tr>
      <w:tr w:rsidR="00E54066" w:rsidRPr="00F718C3" w:rsidTr="00E54066">
        <w:trPr>
          <w:trHeight w:val="315"/>
        </w:trPr>
        <w:tc>
          <w:tcPr>
            <w:tcW w:w="14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3896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80" w:lineRule="auto"/>
              <w:ind w:left="110" w:right="616"/>
              <w:rPr>
                <w:spacing w:val="-1"/>
              </w:rPr>
            </w:pPr>
            <w:r w:rsidRPr="00F718C3">
              <w:rPr>
                <w:spacing w:val="-1"/>
              </w:rPr>
              <w:t>Театрализованное представление. Проводы зимы «Масленица»</w:t>
            </w:r>
          </w:p>
        </w:tc>
      </w:tr>
      <w:tr w:rsidR="00E54066" w:rsidRPr="00F718C3" w:rsidTr="00E54066">
        <w:trPr>
          <w:trHeight w:val="523"/>
        </w:trPr>
        <w:tc>
          <w:tcPr>
            <w:tcW w:w="142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</w:p>
        </w:tc>
        <w:tc>
          <w:tcPr>
            <w:tcW w:w="1389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6"/>
              <w:ind w:left="112"/>
            </w:pPr>
            <w:r w:rsidRPr="00F718C3">
              <w:t>Оформление выставки детских рисунков «Зимушка-зима»</w:t>
            </w:r>
          </w:p>
        </w:tc>
      </w:tr>
      <w:tr w:rsidR="00E54066" w:rsidRPr="00F718C3" w:rsidTr="00E54066">
        <w:trPr>
          <w:trHeight w:val="975"/>
        </w:trPr>
        <w:tc>
          <w:tcPr>
            <w:tcW w:w="1421" w:type="dxa"/>
            <w:vMerge w:val="restart"/>
          </w:tcPr>
          <w:p w:rsidR="00E54066" w:rsidRPr="00F718C3" w:rsidRDefault="00E54066" w:rsidP="00233513">
            <w:pPr>
              <w:spacing w:before="31"/>
              <w:ind w:left="451"/>
            </w:pPr>
            <w:proofErr w:type="spellStart"/>
            <w:r w:rsidRPr="00F718C3">
              <w:rPr>
                <w:lang w:val="en-US"/>
              </w:rPr>
              <w:t>Март</w:t>
            </w:r>
            <w:proofErr w:type="spellEnd"/>
          </w:p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2691" w:type="dxa"/>
            <w:gridSpan w:val="3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 w:right="96"/>
            </w:pPr>
            <w:r w:rsidRPr="00F718C3">
              <w:t>Развлечения и досуги «Весенний праздник»</w:t>
            </w:r>
          </w:p>
          <w:p w:rsidR="00E54066" w:rsidRPr="00F718C3" w:rsidRDefault="00E54066" w:rsidP="00233513">
            <w:pPr>
              <w:spacing w:before="31" w:line="276" w:lineRule="auto"/>
              <w:ind w:left="115" w:right="96"/>
            </w:pPr>
            <w:r w:rsidRPr="00F718C3">
              <w:t>«Праздник мам»</w:t>
            </w:r>
          </w:p>
        </w:tc>
        <w:tc>
          <w:tcPr>
            <w:tcW w:w="11205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76" w:lineRule="auto"/>
              <w:ind w:left="110" w:right="305"/>
            </w:pPr>
            <w:proofErr w:type="gramStart"/>
            <w:r w:rsidRPr="00F718C3">
              <w:t>Мероприятия</w:t>
            </w:r>
            <w:proofErr w:type="gramEnd"/>
            <w:r w:rsidRPr="00F718C3">
              <w:t xml:space="preserve"> посвящённые  празднику 8 марта</w:t>
            </w:r>
          </w:p>
          <w:p w:rsidR="00E54066" w:rsidRPr="00F718C3" w:rsidRDefault="00E54066" w:rsidP="00233513">
            <w:pPr>
              <w:spacing w:before="31" w:line="276" w:lineRule="auto"/>
              <w:ind w:left="110" w:right="305"/>
            </w:pPr>
            <w:r w:rsidRPr="00F718C3">
              <w:t>Театрализованные представления «В гостях у Масленицы»</w:t>
            </w:r>
          </w:p>
        </w:tc>
      </w:tr>
      <w:tr w:rsidR="00E54066" w:rsidRPr="00F718C3" w:rsidTr="00E54066">
        <w:trPr>
          <w:trHeight w:val="290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13896" w:type="dxa"/>
            <w:gridSpan w:val="8"/>
            <w:tcBorders>
              <w:top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76" w:lineRule="auto"/>
              <w:ind w:left="110" w:right="305"/>
            </w:pPr>
            <w:r w:rsidRPr="00F718C3">
              <w:t>Оформление выставки детских рисунков «Мамочка любимая»</w:t>
            </w:r>
          </w:p>
        </w:tc>
      </w:tr>
      <w:tr w:rsidR="00E54066" w:rsidRPr="00F718C3" w:rsidTr="00E54066">
        <w:trPr>
          <w:trHeight w:val="1185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</w:p>
          <w:p w:rsidR="00E54066" w:rsidRPr="00F718C3" w:rsidRDefault="00E54066" w:rsidP="00233513">
            <w:pPr>
              <w:spacing w:before="31"/>
              <w:ind w:left="451"/>
            </w:pPr>
            <w:r w:rsidRPr="00F718C3">
              <w:t>Апрель</w:t>
            </w:r>
          </w:p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8760" w:type="dxa"/>
            <w:gridSpan w:val="6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/>
              <w:rPr>
                <w:lang w:val="en-US"/>
              </w:rPr>
            </w:pPr>
            <w:proofErr w:type="spellStart"/>
            <w:r w:rsidRPr="00F718C3">
              <w:rPr>
                <w:lang w:val="en-US"/>
              </w:rPr>
              <w:t>Театрализованная</w:t>
            </w:r>
            <w:proofErr w:type="spellEnd"/>
            <w:r w:rsidRPr="00F718C3">
              <w:rPr>
                <w:spacing w:val="54"/>
                <w:lang w:val="en-US"/>
              </w:rPr>
              <w:t xml:space="preserve"> </w:t>
            </w:r>
            <w:proofErr w:type="spellStart"/>
            <w:r w:rsidRPr="00F718C3">
              <w:rPr>
                <w:lang w:val="en-US"/>
              </w:rPr>
              <w:t>деятельность</w:t>
            </w:r>
            <w:proofErr w:type="spellEnd"/>
          </w:p>
        </w:tc>
        <w:tc>
          <w:tcPr>
            <w:tcW w:w="28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 w:right="1266"/>
            </w:pPr>
            <w:r w:rsidRPr="00F718C3">
              <w:t>Инсценировка</w:t>
            </w:r>
            <w:r w:rsidRPr="00F718C3">
              <w:rPr>
                <w:spacing w:val="-58"/>
              </w:rPr>
              <w:t xml:space="preserve"> </w:t>
            </w:r>
            <w:r w:rsidRPr="00F718C3">
              <w:t>произведения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t>С.Маршака</w:t>
            </w:r>
            <w:proofErr w:type="spellEnd"/>
          </w:p>
          <w:p w:rsidR="00E54066" w:rsidRPr="00F718C3" w:rsidRDefault="00E54066" w:rsidP="00233513">
            <w:pPr>
              <w:spacing w:before="2"/>
              <w:ind w:left="115"/>
            </w:pPr>
            <w:r w:rsidRPr="00F718C3">
              <w:t>«Кошкин дом»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 w:line="273" w:lineRule="auto"/>
              <w:ind w:left="110" w:right="672"/>
            </w:pPr>
            <w:r w:rsidRPr="00F718C3">
              <w:t>Инсценировка</w:t>
            </w:r>
            <w:r w:rsidRPr="00F718C3">
              <w:rPr>
                <w:spacing w:val="-58"/>
              </w:rPr>
              <w:t xml:space="preserve"> </w:t>
            </w:r>
            <w:r w:rsidRPr="00F718C3">
              <w:t>произведения</w:t>
            </w:r>
            <w:r w:rsidRPr="00F718C3">
              <w:rPr>
                <w:spacing w:val="1"/>
              </w:rPr>
              <w:t xml:space="preserve"> </w:t>
            </w:r>
            <w:proofErr w:type="spellStart"/>
            <w:r w:rsidRPr="00F718C3">
              <w:t>С.Маршака</w:t>
            </w:r>
            <w:proofErr w:type="spellEnd"/>
          </w:p>
          <w:p w:rsidR="00E54066" w:rsidRPr="00F718C3" w:rsidRDefault="00E54066" w:rsidP="00233513">
            <w:pPr>
              <w:spacing w:before="2"/>
              <w:ind w:left="110"/>
            </w:pPr>
            <w:r w:rsidRPr="00F718C3">
              <w:t>«Кошкин</w:t>
            </w:r>
            <w:r w:rsidRPr="00F718C3">
              <w:rPr>
                <w:spacing w:val="2"/>
              </w:rPr>
              <w:t xml:space="preserve"> </w:t>
            </w:r>
            <w:r w:rsidRPr="00F718C3">
              <w:t>дом»</w:t>
            </w:r>
          </w:p>
        </w:tc>
      </w:tr>
      <w:tr w:rsidR="00E54066" w:rsidRPr="00F718C3" w:rsidTr="00E54066">
        <w:trPr>
          <w:trHeight w:val="390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2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115"/>
            </w:pPr>
          </w:p>
        </w:tc>
        <w:tc>
          <w:tcPr>
            <w:tcW w:w="6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/>
            </w:pPr>
            <w:r w:rsidRPr="00F718C3">
              <w:t xml:space="preserve">День книги «В гостях у </w:t>
            </w:r>
            <w:proofErr w:type="spellStart"/>
            <w:r w:rsidRPr="00F718C3">
              <w:t>А.Барто</w:t>
            </w:r>
            <w:proofErr w:type="spellEnd"/>
            <w:r w:rsidRPr="00F718C3">
              <w:t xml:space="preserve">» 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5"/>
            </w:pPr>
          </w:p>
        </w:tc>
        <w:tc>
          <w:tcPr>
            <w:tcW w:w="2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</w:p>
          <w:p w:rsidR="00E54066" w:rsidRPr="00F718C3" w:rsidRDefault="00E54066" w:rsidP="00233513">
            <w:pPr>
              <w:spacing w:before="2"/>
              <w:ind w:left="110"/>
            </w:pPr>
          </w:p>
        </w:tc>
      </w:tr>
      <w:tr w:rsidR="00E54066" w:rsidRPr="00F718C3" w:rsidTr="00E54066">
        <w:trPr>
          <w:trHeight w:val="270"/>
        </w:trPr>
        <w:tc>
          <w:tcPr>
            <w:tcW w:w="15317" w:type="dxa"/>
            <w:gridSpan w:val="9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>День смеха. Развлекательные мероприятия</w:t>
            </w:r>
          </w:p>
        </w:tc>
      </w:tr>
      <w:tr w:rsidR="00E54066" w:rsidRPr="00F718C3" w:rsidTr="00E54066">
        <w:trPr>
          <w:trHeight w:val="256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  <w:r w:rsidRPr="00F718C3">
              <w:t>Май</w:t>
            </w:r>
          </w:p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115"/>
            </w:pPr>
            <w:r w:rsidRPr="00F718C3">
              <w:t>Развлечения и досуги «В гости к хозяйке»</w:t>
            </w:r>
          </w:p>
          <w:p w:rsidR="00E54066" w:rsidRPr="00F718C3" w:rsidRDefault="00E54066" w:rsidP="00233513">
            <w:pPr>
              <w:spacing w:before="31"/>
              <w:ind w:left="115"/>
            </w:pPr>
            <w:r w:rsidRPr="00F718C3">
              <w:t>«Любимые игрушки»</w:t>
            </w:r>
          </w:p>
        </w:tc>
        <w:tc>
          <w:tcPr>
            <w:tcW w:w="11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>Развлечения, эстафеты, игры на улице</w:t>
            </w:r>
          </w:p>
        </w:tc>
      </w:tr>
      <w:tr w:rsidR="00E54066" w:rsidRPr="00F718C3" w:rsidTr="00E54066">
        <w:trPr>
          <w:trHeight w:val="285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13896" w:type="dxa"/>
            <w:gridSpan w:val="8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>Оформление выставки детских рисунков «Весна-красавица»</w:t>
            </w:r>
          </w:p>
        </w:tc>
      </w:tr>
      <w:tr w:rsidR="00E54066" w:rsidRPr="00F718C3" w:rsidTr="00E54066">
        <w:trPr>
          <w:trHeight w:val="330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  <w:r w:rsidRPr="00F718C3">
              <w:t>Июнь</w:t>
            </w:r>
          </w:p>
          <w:p w:rsidR="00E54066" w:rsidRPr="00F718C3" w:rsidRDefault="00E54066" w:rsidP="00233513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115"/>
            </w:pPr>
            <w:r w:rsidRPr="00F718C3">
              <w:t>«Кукольный театр в гостях у ребят»</w:t>
            </w:r>
          </w:p>
        </w:tc>
        <w:tc>
          <w:tcPr>
            <w:tcW w:w="11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>Развлечения, эстафеты, игры на улице</w:t>
            </w:r>
          </w:p>
        </w:tc>
      </w:tr>
      <w:tr w:rsidR="00E54066" w:rsidRPr="00F718C3" w:rsidTr="00E54066">
        <w:trPr>
          <w:trHeight w:val="269"/>
        </w:trPr>
        <w:tc>
          <w:tcPr>
            <w:tcW w:w="1421" w:type="dxa"/>
            <w:vMerge/>
            <w:tcBorders>
              <w:bottom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</w:pPr>
          </w:p>
        </w:tc>
        <w:tc>
          <w:tcPr>
            <w:tcW w:w="13896" w:type="dxa"/>
            <w:gridSpan w:val="8"/>
            <w:tcBorders>
              <w:top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</w:pPr>
            <w:r w:rsidRPr="00F718C3">
              <w:t>Оформление выставки детских рисунков «Летние забавы»</w:t>
            </w:r>
          </w:p>
        </w:tc>
      </w:tr>
      <w:tr w:rsidR="00E54066" w:rsidRPr="00F718C3" w:rsidTr="00E54066">
        <w:trPr>
          <w:trHeight w:val="360"/>
        </w:trPr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451"/>
              <w:rPr>
                <w:lang w:val="en-US"/>
              </w:rPr>
            </w:pPr>
            <w:r w:rsidRPr="00F718C3">
              <w:t>Июль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6" w:rsidRPr="00F718C3" w:rsidRDefault="00E54066" w:rsidP="00233513">
            <w:pPr>
              <w:spacing w:before="31"/>
              <w:ind w:left="115"/>
              <w:rPr>
                <w:lang w:val="en-US"/>
              </w:rPr>
            </w:pPr>
          </w:p>
        </w:tc>
        <w:tc>
          <w:tcPr>
            <w:tcW w:w="3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/>
              <w:rPr>
                <w:lang w:val="en-US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31"/>
              <w:ind w:left="115"/>
              <w:rPr>
                <w:lang w:val="en-US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5"/>
              <w:rPr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spacing w:before="2"/>
              <w:ind w:left="110"/>
              <w:rPr>
                <w:lang w:val="en-US"/>
              </w:rPr>
            </w:pPr>
          </w:p>
        </w:tc>
      </w:tr>
      <w:tr w:rsidR="00E54066" w:rsidRPr="00F718C3" w:rsidTr="00E54066">
        <w:trPr>
          <w:trHeight w:val="375"/>
        </w:trPr>
        <w:tc>
          <w:tcPr>
            <w:tcW w:w="1421" w:type="dxa"/>
            <w:vMerge/>
          </w:tcPr>
          <w:p w:rsidR="00E54066" w:rsidRPr="00F718C3" w:rsidRDefault="00E54066" w:rsidP="00233513">
            <w:pPr>
              <w:spacing w:before="31"/>
              <w:ind w:left="451"/>
              <w:rPr>
                <w:lang w:val="en-US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Развлечения, эстафеты, игры на улице</w:t>
            </w:r>
          </w:p>
        </w:tc>
        <w:tc>
          <w:tcPr>
            <w:tcW w:w="33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Развлечения, эстафеты, игры на улице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Развлечения, эстафеты, игры на улице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Развлечения, эстафеты, игры на улице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4066" w:rsidRPr="00F718C3" w:rsidRDefault="00E54066" w:rsidP="00233513">
            <w:pPr>
              <w:rPr>
                <w:rFonts w:ascii="Calibri" w:eastAsia="Calibri" w:hAnsi="Calibri"/>
              </w:rPr>
            </w:pPr>
            <w:r w:rsidRPr="00F718C3">
              <w:rPr>
                <w:rFonts w:ascii="Calibri" w:eastAsia="Calibri" w:hAnsi="Calibri"/>
              </w:rPr>
              <w:t>Развлечения, эстафеты, игры на улице</w:t>
            </w:r>
          </w:p>
        </w:tc>
      </w:tr>
    </w:tbl>
    <w:p w:rsidR="00E54066" w:rsidRPr="00E54066" w:rsidRDefault="00E54066" w:rsidP="00233513">
      <w:pPr>
        <w:widowControl/>
        <w:autoSpaceDE/>
        <w:autoSpaceDN/>
        <w:spacing w:after="200" w:line="276" w:lineRule="auto"/>
        <w:rPr>
          <w:rFonts w:ascii="Calibri" w:eastAsia="Calibri" w:hAnsi="Calibri"/>
          <w:sz w:val="24"/>
        </w:rPr>
        <w:sectPr w:rsidR="00E54066" w:rsidRPr="00E54066">
          <w:pgSz w:w="16840" w:h="11910" w:orient="landscape"/>
          <w:pgMar w:top="420" w:right="500" w:bottom="280" w:left="260" w:header="720" w:footer="720" w:gutter="0"/>
          <w:cols w:space="720"/>
        </w:sectPr>
      </w:pPr>
    </w:p>
    <w:p w:rsidR="00213562" w:rsidRDefault="00213562" w:rsidP="00233513">
      <w:pPr>
        <w:pStyle w:val="a3"/>
        <w:rPr>
          <w:b/>
          <w:sz w:val="20"/>
        </w:rPr>
      </w:pPr>
    </w:p>
    <w:p w:rsidR="00213562" w:rsidRDefault="00805BCC" w:rsidP="005579D9">
      <w:pPr>
        <w:pStyle w:val="1"/>
        <w:tabs>
          <w:tab w:val="left" w:pos="4085"/>
        </w:tabs>
        <w:spacing w:line="247" w:lineRule="auto"/>
        <w:ind w:right="1487"/>
        <w:jc w:val="center"/>
        <w:rPr>
          <w:sz w:val="28"/>
          <w:szCs w:val="28"/>
        </w:rPr>
      </w:pPr>
      <w:r>
        <w:rPr>
          <w:sz w:val="28"/>
          <w:szCs w:val="28"/>
        </w:rPr>
        <w:t>2.8</w:t>
      </w:r>
      <w:r w:rsidR="005579D9">
        <w:rPr>
          <w:sz w:val="28"/>
          <w:szCs w:val="28"/>
        </w:rPr>
        <w:t xml:space="preserve">. </w:t>
      </w:r>
      <w:r w:rsidR="008D536B" w:rsidRPr="005579D9">
        <w:rPr>
          <w:sz w:val="28"/>
          <w:szCs w:val="28"/>
        </w:rPr>
        <w:t>Описание образовательной деятельности по психолог</w:t>
      </w:r>
      <w:proofErr w:type="gramStart"/>
      <w:r w:rsidR="008D536B" w:rsidRPr="005579D9">
        <w:rPr>
          <w:sz w:val="28"/>
          <w:szCs w:val="28"/>
        </w:rPr>
        <w:t>о-</w:t>
      </w:r>
      <w:proofErr w:type="gramEnd"/>
      <w:r w:rsidR="008D536B" w:rsidRPr="005579D9">
        <w:rPr>
          <w:spacing w:val="-57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педагогическому</w:t>
      </w:r>
      <w:r w:rsidR="008D536B" w:rsidRPr="005579D9">
        <w:rPr>
          <w:spacing w:val="9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сопровождению</w:t>
      </w:r>
      <w:r w:rsidR="008D536B" w:rsidRPr="005579D9">
        <w:rPr>
          <w:spacing w:val="9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детей</w:t>
      </w:r>
      <w:r w:rsidR="008D536B" w:rsidRPr="005579D9">
        <w:rPr>
          <w:spacing w:val="10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различных</w:t>
      </w:r>
      <w:r w:rsidR="008D536B" w:rsidRPr="005579D9">
        <w:rPr>
          <w:spacing w:val="5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категорий</w:t>
      </w:r>
      <w:r w:rsidR="008D536B" w:rsidRPr="005579D9">
        <w:rPr>
          <w:spacing w:val="6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целевых</w:t>
      </w:r>
      <w:r w:rsidR="00E54066" w:rsidRPr="005579D9">
        <w:rPr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групп</w:t>
      </w:r>
      <w:r w:rsidR="008D536B" w:rsidRPr="005579D9">
        <w:rPr>
          <w:spacing w:val="-4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обучающихся в соответствии</w:t>
      </w:r>
      <w:r w:rsidR="008D536B" w:rsidRPr="005579D9">
        <w:rPr>
          <w:spacing w:val="-2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с</w:t>
      </w:r>
      <w:r w:rsidR="008D536B" w:rsidRPr="005579D9">
        <w:rPr>
          <w:spacing w:val="-6"/>
          <w:sz w:val="28"/>
          <w:szCs w:val="28"/>
        </w:rPr>
        <w:t xml:space="preserve"> </w:t>
      </w:r>
      <w:r w:rsidR="008D536B" w:rsidRPr="005579D9">
        <w:rPr>
          <w:sz w:val="28"/>
          <w:szCs w:val="28"/>
        </w:rPr>
        <w:t>ФОП</w:t>
      </w:r>
      <w:r w:rsidR="005E282B" w:rsidRPr="005E282B">
        <w:rPr>
          <w:sz w:val="28"/>
          <w:szCs w:val="28"/>
        </w:rPr>
        <w:t xml:space="preserve"> </w:t>
      </w:r>
      <w:r w:rsidR="005E282B">
        <w:rPr>
          <w:sz w:val="28"/>
          <w:szCs w:val="28"/>
        </w:rPr>
        <w:t>ДО</w:t>
      </w:r>
      <w:r w:rsidR="008D536B" w:rsidRPr="005579D9">
        <w:rPr>
          <w:sz w:val="28"/>
          <w:szCs w:val="28"/>
        </w:rPr>
        <w:t>.</w:t>
      </w:r>
    </w:p>
    <w:p w:rsidR="00AA0902" w:rsidRPr="005579D9" w:rsidRDefault="00AA0902" w:rsidP="005579D9">
      <w:pPr>
        <w:pStyle w:val="1"/>
        <w:tabs>
          <w:tab w:val="left" w:pos="4085"/>
        </w:tabs>
        <w:spacing w:line="247" w:lineRule="auto"/>
        <w:ind w:right="1487"/>
        <w:jc w:val="center"/>
        <w:rPr>
          <w:sz w:val="28"/>
          <w:szCs w:val="28"/>
        </w:rPr>
      </w:pPr>
    </w:p>
    <w:p w:rsidR="00AA0902" w:rsidRDefault="00AA0902" w:rsidP="00AA0902">
      <w:pPr>
        <w:pStyle w:val="a3"/>
        <w:spacing w:after="6"/>
        <w:ind w:left="1978" w:right="1064"/>
      </w:pPr>
      <w:r>
        <w:t xml:space="preserve">Охрана и укрепление психологического здоровья воспитанников является одной из приоритетных задач развития современного дошкольного образования и рассматривается как условие реализации основной общеобразовательной программы дошкольного образования. Федеральный государственный стандарт дошкольного образования рассматривает охрану и укрепление психического здоровья детей как одну из центральных задач работы детского сада. Психологическое сопровождение выступает важнейшим условием повышения качества образования в современном детском саду. </w:t>
      </w:r>
    </w:p>
    <w:p w:rsidR="00AA0902" w:rsidRDefault="00AA0902" w:rsidP="00AA0902">
      <w:pPr>
        <w:pStyle w:val="a3"/>
        <w:spacing w:after="6"/>
        <w:ind w:left="1978" w:right="1064"/>
      </w:pPr>
      <w:r>
        <w:t>Поэтому основными направлениями в профессиональной деятельности педагога-психолога ДОУ являются создание условий для реализации возможностей развития ребенка в дошкольном возрасте и содействие становлению тех психологических новообразований, которые создадут фундамент развития в последующие возрастные периоды.</w:t>
      </w:r>
    </w:p>
    <w:p w:rsidR="00AA0902" w:rsidRDefault="00AA0902" w:rsidP="00AA0902">
      <w:pPr>
        <w:pStyle w:val="a3"/>
        <w:spacing w:after="6"/>
        <w:ind w:left="1978" w:right="1064"/>
      </w:pPr>
      <w:r>
        <w:t>Своеобразие дошкольного детства состоит в том, что именно в данном возрасте в центре всей психической жизни ребенка находится взрослый как носитель общественных функций, смыслов, задач человеческой деятельности в системе общественных отношений. Вхождение ребенка в социальное окружение взрослых происходит в процессе освоения им образовательных областей.</w:t>
      </w:r>
    </w:p>
    <w:p w:rsidR="00AA0902" w:rsidRDefault="00AA0902" w:rsidP="00AA0902">
      <w:pPr>
        <w:pStyle w:val="a3"/>
        <w:spacing w:after="6"/>
        <w:ind w:left="1978" w:right="1064"/>
      </w:pPr>
      <w:r>
        <w:t xml:space="preserve">Образовательные области не имеют узко предметный характер, а опосредуют все сферы общественного и индивидуального развития ребенка. Их освоение, согласно ФГОС </w:t>
      </w:r>
      <w:proofErr w:type="gramStart"/>
      <w:r>
        <w:t>ДО</w:t>
      </w:r>
      <w:proofErr w:type="gramEnd"/>
      <w:r>
        <w:t xml:space="preserve">, происходит </w:t>
      </w:r>
      <w:proofErr w:type="gramStart"/>
      <w:r>
        <w:t>на</w:t>
      </w:r>
      <w:proofErr w:type="gramEnd"/>
      <w:r>
        <w:t xml:space="preserve"> фоне эмоционального и морально-нравственного благополучия детей, положительного отношения к миру, к себе и другим людям. На создание такого «фона» и направлена деятельность педагога-психолога ДОУ.</w:t>
      </w:r>
    </w:p>
    <w:p w:rsidR="00AA0902" w:rsidRDefault="00DB154C" w:rsidP="00AA0902">
      <w:pPr>
        <w:pStyle w:val="a3"/>
        <w:spacing w:after="6"/>
        <w:ind w:left="1978" w:right="1064"/>
      </w:pPr>
      <w:r>
        <w:t>Деятельность</w:t>
      </w:r>
      <w:r w:rsidR="00AA0902">
        <w:t xml:space="preserve"> педагога-психолога </w:t>
      </w:r>
      <w:r>
        <w:t xml:space="preserve">организуется </w:t>
      </w:r>
      <w:r w:rsidR="00AA0902">
        <w:t xml:space="preserve">по следующим направлениям: </w:t>
      </w:r>
      <w:proofErr w:type="spellStart"/>
      <w:r w:rsidR="00AA0902">
        <w:t>психопрофилактика</w:t>
      </w:r>
      <w:proofErr w:type="spellEnd"/>
      <w:r w:rsidR="00AA0902">
        <w:t xml:space="preserve">, психодиагностика, </w:t>
      </w:r>
      <w:proofErr w:type="spellStart"/>
      <w:r w:rsidR="00AA0902">
        <w:t>психокоррекция</w:t>
      </w:r>
      <w:proofErr w:type="spellEnd"/>
      <w:r w:rsidR="00AA0902">
        <w:t>, психологическое консультирование и поддержка деятельности ДОУ в работе с детьми  дошкольного возраста от 1,6 до 7 лет, родителями воспитанников и педагогами ДОУ.</w:t>
      </w:r>
    </w:p>
    <w:p w:rsidR="00DB154C" w:rsidRDefault="00AA0902" w:rsidP="00AA0902">
      <w:pPr>
        <w:pStyle w:val="a3"/>
        <w:spacing w:after="6"/>
        <w:ind w:left="1978" w:right="1064"/>
      </w:pPr>
      <w:r>
        <w:t>Учитывая специфику профессиональной деятельности педагога-психолога ДОУ – значительное место уделяется целенаправленной деятельности по профилактике, поддержанию и коррекции нарушений развития детей.</w:t>
      </w:r>
    </w:p>
    <w:p w:rsidR="00213562" w:rsidRDefault="008D536B" w:rsidP="00AA0902">
      <w:pPr>
        <w:pStyle w:val="a3"/>
        <w:spacing w:after="6"/>
        <w:ind w:left="1978" w:right="1064"/>
      </w:pPr>
      <w:r>
        <w:t>Содержание</w:t>
      </w:r>
      <w:r>
        <w:rPr>
          <w:spacing w:val="-1"/>
        </w:rPr>
        <w:t xml:space="preserve"> </w:t>
      </w:r>
      <w:r>
        <w:t>КРР</w:t>
      </w:r>
      <w:r w:rsidR="00DB154C">
        <w:t xml:space="preserve">   </w:t>
      </w:r>
    </w:p>
    <w:p w:rsidR="00DB154C" w:rsidRDefault="00DB154C" w:rsidP="00AA0902">
      <w:pPr>
        <w:pStyle w:val="a3"/>
        <w:spacing w:after="6"/>
        <w:ind w:left="1978" w:right="1064"/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948"/>
      </w:tblGrid>
      <w:tr w:rsidR="00213562">
        <w:trPr>
          <w:trHeight w:val="513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63" w:lineRule="exact"/>
              <w:ind w:left="363" w:right="3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spacing w:line="254" w:lineRule="exact"/>
              <w:ind w:left="2799" w:right="27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213562">
        <w:trPr>
          <w:trHeight w:val="11321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68" w:lineRule="exact"/>
              <w:ind w:left="363" w:right="350"/>
              <w:rPr>
                <w:sz w:val="24"/>
              </w:rPr>
            </w:pPr>
            <w:r>
              <w:rPr>
                <w:sz w:val="24"/>
              </w:rPr>
              <w:lastRenderedPageBreak/>
              <w:t>Диагностическая</w:t>
            </w: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spacing w:line="242" w:lineRule="auto"/>
              <w:ind w:right="1657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620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диагностику отклонений </w:t>
            </w:r>
            <w:r>
              <w:rPr>
                <w:sz w:val="24"/>
              </w:rPr>
              <w:t>в развитии и анализ 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 w:rsidR="00E54066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583"/>
              <w:rPr>
                <w:sz w:val="24"/>
              </w:rPr>
            </w:pPr>
            <w:proofErr w:type="gramStart"/>
            <w:r>
              <w:rPr>
                <w:sz w:val="24"/>
              </w:rPr>
              <w:t>комплексный сбор сведений об обучающемся на 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диагностической информации от специалистов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  <w:proofErr w:type="gramEnd"/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603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 w:rsidR="00E54066">
              <w:rPr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411"/>
              <w:rPr>
                <w:sz w:val="24"/>
              </w:rPr>
            </w:pPr>
            <w:r>
              <w:rPr>
                <w:sz w:val="24"/>
              </w:rPr>
              <w:t>изучение уровня общего развития обучающихся (с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нозологической группы),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вербальной и</w:t>
            </w:r>
            <w:r w:rsidR="00E54066">
              <w:rPr>
                <w:sz w:val="24"/>
              </w:rPr>
              <w:t xml:space="preserve"> </w:t>
            </w:r>
            <w:r>
              <w:rPr>
                <w:sz w:val="24"/>
              </w:rPr>
              <w:t>невербальной коммуникации со сверстниками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spacing w:line="237" w:lineRule="auto"/>
              <w:ind w:right="1498"/>
              <w:rPr>
                <w:sz w:val="24"/>
              </w:rPr>
            </w:pPr>
            <w:r>
              <w:rPr>
                <w:sz w:val="24"/>
              </w:rPr>
              <w:t>изучение развития эмоционально-волевой сферы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 w:rsidR="00E54066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1991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spacing w:line="242" w:lineRule="auto"/>
              <w:ind w:right="148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913"/>
              <w:rPr>
                <w:sz w:val="24"/>
              </w:rPr>
            </w:pPr>
            <w:r>
              <w:rPr>
                <w:sz w:val="24"/>
              </w:rPr>
              <w:t>изучение 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обучающегося; изучение направленности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spacing w:line="237" w:lineRule="auto"/>
              <w:ind w:right="1933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966"/>
              <w:rPr>
                <w:sz w:val="24"/>
              </w:rPr>
            </w:pPr>
            <w:r>
              <w:rPr>
                <w:sz w:val="24"/>
              </w:rPr>
              <w:t>мониторинг развития детей и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 w:rsidR="004E5A99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психолого­</w:t>
            </w:r>
            <w:proofErr w:type="spellEnd"/>
            <w:r>
              <w:rPr>
                <w:sz w:val="24"/>
              </w:rPr>
              <w:t xml:space="preserve"> педагогических проблем в их</w:t>
            </w:r>
            <w:r w:rsidR="004E5A9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1348"/>
              <w:rPr>
                <w:sz w:val="24"/>
              </w:rPr>
            </w:pPr>
            <w:r>
              <w:rPr>
                <w:sz w:val="24"/>
              </w:rPr>
              <w:t>выявление детей-мигрантов, имеющих трудности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дифференциальная диагностика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ind w:right="1013"/>
              <w:rPr>
                <w:sz w:val="24"/>
              </w:rPr>
            </w:pPr>
            <w:r>
              <w:rPr>
                <w:sz w:val="24"/>
              </w:rPr>
              <w:t>всестороннее психолого-педагогическое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ребёнка; выявление и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 факторов социальной среды и рисков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20"/>
              </w:numPr>
              <w:tabs>
                <w:tab w:val="left" w:pos="212"/>
              </w:tabs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213562" w:rsidRDefault="008D536B" w:rsidP="00233513">
            <w:pPr>
              <w:pStyle w:val="TableParagraph"/>
              <w:spacing w:line="274" w:lineRule="exact"/>
              <w:ind w:left="211" w:right="797"/>
              <w:rPr>
                <w:sz w:val="24"/>
              </w:rPr>
            </w:pPr>
            <w:r>
              <w:rPr>
                <w:sz w:val="24"/>
              </w:rPr>
              <w:t>уровнем и динамикой развития обучающегося, а также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 соответствующих</w:t>
            </w:r>
          </w:p>
        </w:tc>
      </w:tr>
    </w:tbl>
    <w:p w:rsidR="00213562" w:rsidRDefault="00213562" w:rsidP="00233513">
      <w:pPr>
        <w:spacing w:line="274" w:lineRule="exact"/>
        <w:rPr>
          <w:sz w:val="24"/>
        </w:rPr>
        <w:sectPr w:rsidR="00213562">
          <w:footerReference w:type="default" r:id="rId24"/>
          <w:pgSz w:w="11910" w:h="16840"/>
          <w:pgMar w:top="380" w:right="180" w:bottom="1200" w:left="60" w:header="0" w:footer="925" w:gutter="0"/>
          <w:cols w:space="720"/>
        </w:sect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948"/>
      </w:tblGrid>
      <w:tr w:rsidR="00213562">
        <w:trPr>
          <w:trHeight w:val="552"/>
        </w:trPr>
        <w:tc>
          <w:tcPr>
            <w:tcW w:w="2516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особым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</w:p>
          <w:p w:rsidR="00213562" w:rsidRDefault="008D536B" w:rsidP="00233513">
            <w:pPr>
              <w:pStyle w:val="TableParagraph"/>
              <w:spacing w:before="3"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обучающегося.</w:t>
            </w:r>
          </w:p>
        </w:tc>
      </w:tr>
      <w:tr w:rsidR="00213562">
        <w:trPr>
          <w:trHeight w:val="11316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68" w:lineRule="exact"/>
              <w:ind w:left="363" w:right="340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42" w:lineRule="auto"/>
              <w:ind w:right="1578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(методик)</w:t>
            </w:r>
          </w:p>
          <w:p w:rsidR="00213562" w:rsidRDefault="008D536B" w:rsidP="00233513">
            <w:pPr>
              <w:pStyle w:val="TableParagraph"/>
              <w:ind w:left="211" w:right="358"/>
              <w:rPr>
                <w:sz w:val="24"/>
              </w:rPr>
            </w:pP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особыми (индивидуальными</w:t>
            </w:r>
            <w:proofErr w:type="gramStart"/>
            <w:r>
              <w:rPr>
                <w:sz w:val="24"/>
              </w:rPr>
              <w:t>)о</w:t>
            </w:r>
            <w:proofErr w:type="gramEnd"/>
            <w:r>
              <w:rPr>
                <w:sz w:val="24"/>
              </w:rPr>
              <w:t>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 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развития, трудностей в освоении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1023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эмоционально-волевой и личностной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и психологическую коррекцию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1518" w:firstLine="0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 w:rsidR="004E5A9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42" w:lineRule="auto"/>
              <w:ind w:right="1886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854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воспитание детей с ярко выраженной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 высоким уровнем умственного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left="35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7"/>
                <w:sz w:val="24"/>
              </w:rPr>
              <w:t xml:space="preserve"> </w:t>
            </w:r>
            <w:r w:rsidR="004E5A99"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C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515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обеспечивающей включение детей 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российское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идентичности, </w:t>
            </w:r>
            <w:proofErr w:type="gramStart"/>
            <w:r>
              <w:rPr>
                <w:sz w:val="24"/>
              </w:rPr>
              <w:t>связанных</w:t>
            </w:r>
            <w:proofErr w:type="gramEnd"/>
            <w:r>
              <w:rPr>
                <w:sz w:val="24"/>
              </w:rPr>
              <w:t xml:space="preserve"> со страной исхода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705" w:firstLine="0"/>
              <w:rPr>
                <w:sz w:val="24"/>
              </w:rPr>
            </w:pPr>
            <w:r>
              <w:rPr>
                <w:sz w:val="24"/>
              </w:rPr>
              <w:t>оказание поддержки ребёнку в случаях неблагоприятных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жизни, психотравмирующих обстоятельствах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 информирования соответствующих 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1179" w:firstLine="0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, стремление устранить 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воспитания в семье во 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213562" w:rsidRDefault="008D536B" w:rsidP="00233513">
            <w:pPr>
              <w:pStyle w:val="TableParagraph"/>
              <w:spacing w:line="278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213562">
        <w:trPr>
          <w:trHeight w:val="2746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numPr>
                <w:ilvl w:val="0"/>
                <w:numId w:val="18"/>
              </w:numPr>
              <w:tabs>
                <w:tab w:val="left" w:pos="351"/>
              </w:tabs>
              <w:spacing w:line="237" w:lineRule="auto"/>
              <w:ind w:right="1025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разработку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213562" w:rsidRDefault="008D536B" w:rsidP="00233513">
            <w:pPr>
              <w:pStyle w:val="TableParagraph"/>
              <w:spacing w:line="237" w:lineRule="auto"/>
              <w:ind w:left="211" w:right="497"/>
              <w:rPr>
                <w:sz w:val="24"/>
              </w:rPr>
            </w:pPr>
            <w:r>
              <w:rPr>
                <w:sz w:val="24"/>
              </w:rPr>
              <w:t>социализации, единых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для всех участников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8"/>
              </w:numPr>
              <w:tabs>
                <w:tab w:val="left" w:pos="351"/>
              </w:tabs>
              <w:ind w:right="897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 ориентированных методов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4E5A9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;</w:t>
            </w:r>
          </w:p>
          <w:p w:rsidR="00213562" w:rsidRDefault="008D536B" w:rsidP="00233513">
            <w:pPr>
              <w:pStyle w:val="TableParagraph"/>
              <w:numPr>
                <w:ilvl w:val="0"/>
                <w:numId w:val="18"/>
              </w:numPr>
              <w:tabs>
                <w:tab w:val="left" w:pos="351"/>
              </w:tabs>
              <w:spacing w:line="274" w:lineRule="exact"/>
              <w:ind w:left="350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семье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1350"/>
              <w:rPr>
                <w:sz w:val="24"/>
              </w:rPr>
            </w:pPr>
            <w:r>
              <w:rPr>
                <w:sz w:val="24"/>
              </w:rPr>
              <w:t>оптимальной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стратегии воспитания и приемов КРР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213562">
        <w:trPr>
          <w:trHeight w:val="278"/>
        </w:trPr>
        <w:tc>
          <w:tcPr>
            <w:tcW w:w="2516" w:type="dxa"/>
          </w:tcPr>
          <w:p w:rsidR="00213562" w:rsidRDefault="008D536B" w:rsidP="00233513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6948" w:type="dxa"/>
          </w:tcPr>
          <w:p w:rsidR="00213562" w:rsidRDefault="008D536B" w:rsidP="00233513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proofErr w:type="gramEnd"/>
          </w:p>
        </w:tc>
      </w:tr>
    </w:tbl>
    <w:p w:rsidR="00213562" w:rsidRDefault="00213562" w:rsidP="00233513">
      <w:pPr>
        <w:spacing w:line="258" w:lineRule="exact"/>
        <w:rPr>
          <w:sz w:val="24"/>
        </w:rPr>
        <w:sectPr w:rsidR="00213562">
          <w:pgSz w:w="11910" w:h="16840"/>
          <w:pgMar w:top="460" w:right="180" w:bottom="1120" w:left="60" w:header="0" w:footer="925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948"/>
      </w:tblGrid>
      <w:tr w:rsidR="00213562" w:rsidTr="00DB154C">
        <w:trPr>
          <w:trHeight w:val="3865"/>
        </w:trPr>
        <w:tc>
          <w:tcPr>
            <w:tcW w:w="2516" w:type="dxa"/>
          </w:tcPr>
          <w:p w:rsidR="00213562" w:rsidRDefault="008D536B" w:rsidP="00DB154C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lastRenderedPageBreak/>
              <w:t>просветительская</w:t>
            </w:r>
          </w:p>
        </w:tc>
        <w:tc>
          <w:tcPr>
            <w:tcW w:w="6948" w:type="dxa"/>
          </w:tcPr>
          <w:p w:rsidR="00213562" w:rsidRDefault="008D536B" w:rsidP="00DB154C">
            <w:pPr>
              <w:pStyle w:val="TableParagraph"/>
              <w:ind w:left="211" w:right="358"/>
              <w:rPr>
                <w:sz w:val="24"/>
              </w:rPr>
            </w:pPr>
            <w:r>
              <w:rPr>
                <w:sz w:val="24"/>
              </w:rPr>
              <w:t>беседы, информационные стенды, печатные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 ресурсы), направленные на 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 образовательных отношений - обучающимся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 для дошкольного возраста форме), их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представителям), педагогам - вопросов, 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особенностями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и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сопровождения обучающихся, в том числе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обучении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213562" w:rsidRDefault="008D536B" w:rsidP="00DB154C">
            <w:pPr>
              <w:pStyle w:val="TableParagraph"/>
              <w:ind w:left="211" w:right="1442"/>
              <w:rPr>
                <w:sz w:val="24"/>
              </w:rPr>
            </w:pPr>
            <w:r>
              <w:rPr>
                <w:sz w:val="24"/>
              </w:rPr>
              <w:t>- проведение тематических выступлений,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</w:t>
            </w:r>
            <w:r w:rsidR="004E5A99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 и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 разъяснению индивидуально­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213562" w:rsidRDefault="008D536B" w:rsidP="00DB154C">
            <w:pPr>
              <w:pStyle w:val="TableParagraph"/>
              <w:spacing w:line="278" w:lineRule="exact"/>
              <w:ind w:left="211" w:right="626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</w:tr>
    </w:tbl>
    <w:p w:rsidR="00DB154C" w:rsidRDefault="00DB154C" w:rsidP="005E282B">
      <w:pPr>
        <w:pStyle w:val="1"/>
        <w:tabs>
          <w:tab w:val="left" w:pos="3604"/>
        </w:tabs>
        <w:spacing w:before="127"/>
        <w:ind w:left="0"/>
      </w:pPr>
      <w:r>
        <w:br w:type="textWrapping" w:clear="all"/>
      </w:r>
    </w:p>
    <w:p w:rsidR="00DB154C" w:rsidRDefault="009E6F8B" w:rsidP="00DB154C">
      <w:pPr>
        <w:pStyle w:val="1"/>
        <w:tabs>
          <w:tab w:val="left" w:pos="3604"/>
        </w:tabs>
        <w:spacing w:before="127"/>
      </w:pPr>
      <w:r>
        <w:t>___________________________________________________________________________</w:t>
      </w:r>
      <w:r w:rsidR="00DB154C">
        <w:t xml:space="preserve">        </w:t>
      </w:r>
    </w:p>
    <w:p w:rsidR="00213562" w:rsidRPr="007F5C11" w:rsidRDefault="00805BCC" w:rsidP="007F5C11">
      <w:pPr>
        <w:pStyle w:val="1"/>
        <w:numPr>
          <w:ilvl w:val="1"/>
          <w:numId w:val="70"/>
        </w:numPr>
        <w:tabs>
          <w:tab w:val="left" w:pos="3604"/>
        </w:tabs>
        <w:spacing w:before="127"/>
        <w:rPr>
          <w:sz w:val="32"/>
          <w:szCs w:val="32"/>
        </w:rPr>
      </w:pPr>
      <w:r>
        <w:rPr>
          <w:sz w:val="28"/>
          <w:szCs w:val="28"/>
        </w:rPr>
        <w:t xml:space="preserve"> </w:t>
      </w:r>
      <w:r w:rsidR="008D536B" w:rsidRPr="007F5C11">
        <w:rPr>
          <w:sz w:val="32"/>
          <w:szCs w:val="32"/>
        </w:rPr>
        <w:t>Часть,</w:t>
      </w:r>
      <w:r w:rsidR="008D536B" w:rsidRPr="007F5C11">
        <w:rPr>
          <w:spacing w:val="-9"/>
          <w:sz w:val="32"/>
          <w:szCs w:val="32"/>
        </w:rPr>
        <w:t xml:space="preserve"> </w:t>
      </w:r>
      <w:r w:rsidR="008D536B" w:rsidRPr="007F5C11">
        <w:rPr>
          <w:sz w:val="32"/>
          <w:szCs w:val="32"/>
        </w:rPr>
        <w:t>формируемая</w:t>
      </w:r>
      <w:r w:rsidR="008D536B" w:rsidRPr="007F5C11">
        <w:rPr>
          <w:spacing w:val="-11"/>
          <w:sz w:val="32"/>
          <w:szCs w:val="32"/>
        </w:rPr>
        <w:t xml:space="preserve"> </w:t>
      </w:r>
      <w:r w:rsidR="008D536B" w:rsidRPr="007F5C11">
        <w:rPr>
          <w:sz w:val="32"/>
          <w:szCs w:val="32"/>
        </w:rPr>
        <w:t>участниками</w:t>
      </w:r>
      <w:r w:rsidR="008D536B" w:rsidRPr="007F5C11">
        <w:rPr>
          <w:spacing w:val="-6"/>
          <w:sz w:val="32"/>
          <w:szCs w:val="32"/>
        </w:rPr>
        <w:t xml:space="preserve"> </w:t>
      </w:r>
      <w:r w:rsidR="008D536B" w:rsidRPr="007F5C11">
        <w:rPr>
          <w:sz w:val="32"/>
          <w:szCs w:val="32"/>
        </w:rPr>
        <w:t>образовательных</w:t>
      </w:r>
      <w:r w:rsidR="008D536B" w:rsidRPr="007F5C11">
        <w:rPr>
          <w:spacing w:val="-10"/>
          <w:sz w:val="32"/>
          <w:szCs w:val="32"/>
        </w:rPr>
        <w:t xml:space="preserve"> </w:t>
      </w:r>
      <w:r w:rsidR="008D536B" w:rsidRPr="007F5C11">
        <w:rPr>
          <w:sz w:val="32"/>
          <w:szCs w:val="32"/>
        </w:rPr>
        <w:t>отношений</w:t>
      </w:r>
      <w:r w:rsidR="00E7031E" w:rsidRPr="007F5C11">
        <w:rPr>
          <w:sz w:val="32"/>
          <w:szCs w:val="32"/>
        </w:rPr>
        <w:t xml:space="preserve"> </w:t>
      </w:r>
    </w:p>
    <w:p w:rsidR="007F5C11" w:rsidRPr="007F5C11" w:rsidRDefault="007F5C11" w:rsidP="007F5C11">
      <w:pPr>
        <w:pStyle w:val="1"/>
        <w:tabs>
          <w:tab w:val="left" w:pos="3604"/>
        </w:tabs>
        <w:spacing w:before="127"/>
        <w:ind w:left="1322"/>
        <w:rPr>
          <w:b w:val="0"/>
          <w:sz w:val="28"/>
          <w:szCs w:val="28"/>
        </w:rPr>
      </w:pPr>
      <w:r w:rsidRPr="007F5C11">
        <w:rPr>
          <w:b w:val="0"/>
          <w:sz w:val="28"/>
          <w:szCs w:val="28"/>
        </w:rPr>
        <w:t>Программа «</w:t>
      </w:r>
      <w:proofErr w:type="spellStart"/>
      <w:r w:rsidRPr="007F5C11">
        <w:rPr>
          <w:b w:val="0"/>
          <w:sz w:val="28"/>
          <w:szCs w:val="28"/>
        </w:rPr>
        <w:t>СемьЯ</w:t>
      </w:r>
      <w:proofErr w:type="spellEnd"/>
      <w:r w:rsidRPr="007F5C11">
        <w:rPr>
          <w:b w:val="0"/>
          <w:sz w:val="28"/>
          <w:szCs w:val="28"/>
        </w:rPr>
        <w:t>-это Мы!»</w:t>
      </w:r>
      <w:r>
        <w:rPr>
          <w:b w:val="0"/>
          <w:sz w:val="28"/>
          <w:szCs w:val="28"/>
        </w:rPr>
        <w:t xml:space="preserve"> </w:t>
      </w:r>
      <w:r w:rsidRPr="007F5C11">
        <w:rPr>
          <w:b w:val="0"/>
          <w:sz w:val="28"/>
          <w:szCs w:val="28"/>
        </w:rPr>
        <w:t xml:space="preserve">определяет содержательные линии образовательной деятельности, реализуемые </w:t>
      </w:r>
      <w:r>
        <w:rPr>
          <w:b w:val="0"/>
          <w:sz w:val="28"/>
          <w:szCs w:val="28"/>
        </w:rPr>
        <w:t xml:space="preserve">МБДОУ </w:t>
      </w:r>
      <w:r w:rsidRPr="007F5C11">
        <w:rPr>
          <w:b w:val="0"/>
          <w:sz w:val="28"/>
          <w:szCs w:val="28"/>
        </w:rPr>
        <w:t>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:rsidR="007F5C11" w:rsidRDefault="007F5C11" w:rsidP="007F5C11">
      <w:pPr>
        <w:pStyle w:val="1"/>
        <w:tabs>
          <w:tab w:val="left" w:pos="3604"/>
        </w:tabs>
        <w:spacing w:before="127"/>
        <w:ind w:left="1322"/>
        <w:rPr>
          <w:b w:val="0"/>
          <w:sz w:val="28"/>
          <w:szCs w:val="28"/>
        </w:rPr>
      </w:pPr>
      <w:r w:rsidRPr="007F5C11">
        <w:rPr>
          <w:b w:val="0"/>
          <w:sz w:val="28"/>
          <w:szCs w:val="28"/>
        </w:rPr>
        <w:t>В каждой образовательной области сформулированы задачи и содержание образовательной деятельности, предусмотренное для освоения в каждой возрастной группе детей в возрасте от трех до семи лет. Задачи воспитания направлены на приобщение детей к ценностям российского народа, формирование у них ценностного отношения к окружающему миру.</w:t>
      </w:r>
    </w:p>
    <w:p w:rsidR="007F5C11" w:rsidRPr="007F5C11" w:rsidRDefault="007F5C11" w:rsidP="007F5C11">
      <w:pPr>
        <w:pStyle w:val="1"/>
        <w:pBdr>
          <w:bottom w:val="single" w:sz="12" w:space="1" w:color="auto"/>
        </w:pBdr>
        <w:tabs>
          <w:tab w:val="left" w:pos="3604"/>
        </w:tabs>
        <w:spacing w:before="127"/>
        <w:ind w:left="1322"/>
        <w:rPr>
          <w:b w:val="0"/>
          <w:sz w:val="28"/>
          <w:szCs w:val="28"/>
        </w:rPr>
      </w:pPr>
    </w:p>
    <w:p w:rsidR="007F5C11" w:rsidRDefault="007F5C11" w:rsidP="009E6F8B">
      <w:pPr>
        <w:pStyle w:val="1"/>
        <w:tabs>
          <w:tab w:val="left" w:pos="3604"/>
        </w:tabs>
        <w:spacing w:before="127"/>
        <w:rPr>
          <w:sz w:val="28"/>
          <w:szCs w:val="28"/>
        </w:rPr>
      </w:pPr>
      <w:r w:rsidRPr="007F5C11">
        <w:t xml:space="preserve"> </w:t>
      </w:r>
      <w:r w:rsidRPr="007F5C11">
        <w:rPr>
          <w:sz w:val="28"/>
          <w:szCs w:val="28"/>
        </w:rPr>
        <w:t>Задачи и содержание образования (обучения и воспитания) по образовательным областям прописаны в Содержательном разделе программы «</w:t>
      </w:r>
      <w:proofErr w:type="spellStart"/>
      <w:r w:rsidRPr="007F5C11">
        <w:rPr>
          <w:sz w:val="28"/>
          <w:szCs w:val="28"/>
        </w:rPr>
        <w:t>СемьЯ</w:t>
      </w:r>
      <w:proofErr w:type="spellEnd"/>
      <w:r w:rsidRPr="007F5C11">
        <w:rPr>
          <w:sz w:val="28"/>
          <w:szCs w:val="28"/>
        </w:rPr>
        <w:t>-это Мы!»</w:t>
      </w:r>
    </w:p>
    <w:p w:rsidR="009E6F8B" w:rsidRPr="00805BCC" w:rsidRDefault="009E6F8B" w:rsidP="009E6F8B">
      <w:pPr>
        <w:pStyle w:val="1"/>
        <w:tabs>
          <w:tab w:val="left" w:pos="3604"/>
        </w:tabs>
        <w:spacing w:before="127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  <w:r w:rsidR="007F5C11">
        <w:rPr>
          <w:sz w:val="28"/>
          <w:szCs w:val="28"/>
        </w:rPr>
        <w:t>_______________________________</w:t>
      </w:r>
    </w:p>
    <w:p w:rsidR="00213562" w:rsidRDefault="00213562" w:rsidP="00233513">
      <w:pPr>
        <w:pStyle w:val="a3"/>
        <w:spacing w:before="3"/>
        <w:rPr>
          <w:sz w:val="29"/>
        </w:rPr>
      </w:pPr>
    </w:p>
    <w:p w:rsidR="00213562" w:rsidRPr="009E6F8B" w:rsidRDefault="007F5C11" w:rsidP="007F5C11">
      <w:pPr>
        <w:pStyle w:val="1"/>
        <w:tabs>
          <w:tab w:val="left" w:pos="5073"/>
          <w:tab w:val="left" w:pos="5074"/>
        </w:tabs>
        <w:spacing w:before="1"/>
        <w:rPr>
          <w:sz w:val="40"/>
          <w:szCs w:val="40"/>
        </w:rPr>
      </w:pPr>
      <w:r>
        <w:rPr>
          <w:sz w:val="48"/>
          <w:szCs w:val="48"/>
        </w:rPr>
        <w:t xml:space="preserve">              </w:t>
      </w:r>
      <w:proofErr w:type="gramStart"/>
      <w:r>
        <w:rPr>
          <w:sz w:val="48"/>
          <w:szCs w:val="48"/>
          <w:lang w:val="en-US"/>
        </w:rPr>
        <w:t>III.</w:t>
      </w:r>
      <w:r w:rsidR="008D536B" w:rsidRPr="007F5C11">
        <w:rPr>
          <w:sz w:val="48"/>
          <w:szCs w:val="48"/>
        </w:rPr>
        <w:t>Организационный</w:t>
      </w:r>
      <w:r w:rsidR="008D536B" w:rsidRPr="007F5C11">
        <w:rPr>
          <w:spacing w:val="-8"/>
          <w:sz w:val="48"/>
          <w:szCs w:val="48"/>
        </w:rPr>
        <w:t xml:space="preserve"> </w:t>
      </w:r>
      <w:r w:rsidR="008D536B" w:rsidRPr="007F5C11">
        <w:rPr>
          <w:sz w:val="48"/>
          <w:szCs w:val="48"/>
        </w:rPr>
        <w:t>раздел</w:t>
      </w:r>
      <w:r w:rsidR="008D536B" w:rsidRPr="009E6F8B">
        <w:rPr>
          <w:sz w:val="40"/>
          <w:szCs w:val="40"/>
        </w:rPr>
        <w:t>.</w:t>
      </w:r>
      <w:proofErr w:type="gramEnd"/>
    </w:p>
    <w:p w:rsidR="000B38C1" w:rsidRPr="000B38C1" w:rsidRDefault="000B38C1" w:rsidP="000B38C1">
      <w:pPr>
        <w:pStyle w:val="1"/>
        <w:tabs>
          <w:tab w:val="left" w:pos="5073"/>
          <w:tab w:val="left" w:pos="5074"/>
        </w:tabs>
        <w:spacing w:before="1"/>
        <w:ind w:left="5073"/>
        <w:jc w:val="right"/>
        <w:rPr>
          <w:sz w:val="36"/>
          <w:szCs w:val="36"/>
        </w:rPr>
      </w:pPr>
    </w:p>
    <w:p w:rsidR="00213562" w:rsidRPr="00E752F3" w:rsidRDefault="008D536B" w:rsidP="00924BCA">
      <w:pPr>
        <w:pStyle w:val="1"/>
        <w:numPr>
          <w:ilvl w:val="1"/>
          <w:numId w:val="71"/>
        </w:numPr>
        <w:tabs>
          <w:tab w:val="left" w:pos="2855"/>
          <w:tab w:val="left" w:pos="9072"/>
          <w:tab w:val="left" w:pos="9498"/>
        </w:tabs>
        <w:spacing w:before="1" w:line="237" w:lineRule="auto"/>
        <w:ind w:right="-201"/>
      </w:pPr>
      <w:r w:rsidRPr="00E752F3">
        <w:t>Описание материально-технического обеспечения</w:t>
      </w:r>
      <w:r w:rsidR="00924BCA" w:rsidRPr="00E752F3">
        <w:t xml:space="preserve"> </w:t>
      </w:r>
      <w:r w:rsidRPr="00E752F3">
        <w:t>Программы,</w:t>
      </w:r>
      <w:r w:rsidRPr="00E752F3">
        <w:rPr>
          <w:spacing w:val="1"/>
        </w:rPr>
        <w:t xml:space="preserve"> </w:t>
      </w:r>
      <w:r w:rsidRPr="00E752F3">
        <w:t>обеспеченности</w:t>
      </w:r>
      <w:r w:rsidRPr="00E752F3">
        <w:rPr>
          <w:spacing w:val="-3"/>
        </w:rPr>
        <w:t xml:space="preserve"> </w:t>
      </w:r>
      <w:r w:rsidRPr="00E752F3">
        <w:t>методическими</w:t>
      </w:r>
      <w:r w:rsidRPr="00E752F3">
        <w:rPr>
          <w:spacing w:val="-3"/>
        </w:rPr>
        <w:t xml:space="preserve"> </w:t>
      </w:r>
      <w:r w:rsidRPr="00E752F3">
        <w:t>материалами</w:t>
      </w:r>
      <w:r w:rsidRPr="00E752F3">
        <w:rPr>
          <w:spacing w:val="-3"/>
        </w:rPr>
        <w:t xml:space="preserve"> </w:t>
      </w:r>
      <w:r w:rsidRPr="00E752F3">
        <w:t>и</w:t>
      </w:r>
      <w:r w:rsidRPr="00E752F3">
        <w:rPr>
          <w:spacing w:val="3"/>
        </w:rPr>
        <w:t xml:space="preserve"> </w:t>
      </w:r>
      <w:r w:rsidRPr="00E752F3">
        <w:t>средствами</w:t>
      </w:r>
      <w:r w:rsidRPr="00E752F3">
        <w:rPr>
          <w:spacing w:val="-6"/>
        </w:rPr>
        <w:t xml:space="preserve"> </w:t>
      </w:r>
      <w:r w:rsidRPr="00E752F3">
        <w:t>обучения</w:t>
      </w:r>
      <w:r w:rsidRPr="00E752F3">
        <w:rPr>
          <w:spacing w:val="-6"/>
        </w:rPr>
        <w:t xml:space="preserve"> </w:t>
      </w:r>
      <w:r w:rsidRPr="00E752F3">
        <w:t>и</w:t>
      </w:r>
    </w:p>
    <w:p w:rsidR="00213562" w:rsidRPr="00E752F3" w:rsidRDefault="008D536B" w:rsidP="00924BCA">
      <w:pPr>
        <w:tabs>
          <w:tab w:val="left" w:pos="9072"/>
          <w:tab w:val="left" w:pos="9498"/>
        </w:tabs>
        <w:spacing w:before="3"/>
        <w:ind w:left="4021" w:right="-201" w:hanging="229"/>
        <w:rPr>
          <w:b/>
          <w:sz w:val="24"/>
        </w:rPr>
      </w:pPr>
      <w:r w:rsidRPr="00E752F3">
        <w:rPr>
          <w:b/>
          <w:sz w:val="24"/>
        </w:rPr>
        <w:t>воспитания</w:t>
      </w:r>
      <w:r w:rsidRPr="00E752F3">
        <w:rPr>
          <w:b/>
          <w:spacing w:val="-2"/>
          <w:sz w:val="24"/>
        </w:rPr>
        <w:t xml:space="preserve"> </w:t>
      </w:r>
      <w:r w:rsidRPr="00E752F3">
        <w:rPr>
          <w:b/>
          <w:sz w:val="24"/>
        </w:rPr>
        <w:t>в</w:t>
      </w:r>
      <w:r w:rsidRPr="00E752F3">
        <w:rPr>
          <w:b/>
          <w:spacing w:val="-4"/>
          <w:sz w:val="24"/>
        </w:rPr>
        <w:t xml:space="preserve"> </w:t>
      </w:r>
      <w:r w:rsidRPr="00E752F3">
        <w:rPr>
          <w:b/>
          <w:sz w:val="24"/>
        </w:rPr>
        <w:t>соответствии</w:t>
      </w:r>
      <w:r w:rsidRPr="00E752F3">
        <w:rPr>
          <w:b/>
          <w:spacing w:val="-2"/>
          <w:sz w:val="24"/>
        </w:rPr>
        <w:t xml:space="preserve"> </w:t>
      </w:r>
      <w:r w:rsidRPr="00E752F3">
        <w:rPr>
          <w:b/>
          <w:sz w:val="24"/>
        </w:rPr>
        <w:t>с</w:t>
      </w:r>
      <w:r w:rsidRPr="00E752F3">
        <w:rPr>
          <w:b/>
          <w:spacing w:val="-10"/>
          <w:sz w:val="24"/>
        </w:rPr>
        <w:t xml:space="preserve"> </w:t>
      </w:r>
      <w:r w:rsidRPr="00E752F3">
        <w:rPr>
          <w:b/>
          <w:sz w:val="24"/>
        </w:rPr>
        <w:t>ФОП.</w:t>
      </w:r>
    </w:p>
    <w:p w:rsidR="00213562" w:rsidRPr="00E752F3" w:rsidRDefault="00213562" w:rsidP="00233513">
      <w:pPr>
        <w:pStyle w:val="a3"/>
        <w:spacing w:before="10"/>
        <w:rPr>
          <w:b/>
        </w:rPr>
      </w:pPr>
    </w:p>
    <w:p w:rsidR="00213562" w:rsidRPr="00E752F3" w:rsidRDefault="008D536B" w:rsidP="00233513">
      <w:pPr>
        <w:pStyle w:val="a3"/>
        <w:ind w:left="2206"/>
      </w:pPr>
      <w:r w:rsidRPr="00E752F3">
        <w:t>В</w:t>
      </w:r>
      <w:r w:rsidRPr="00E752F3">
        <w:rPr>
          <w:spacing w:val="-9"/>
        </w:rPr>
        <w:t xml:space="preserve"> </w:t>
      </w:r>
      <w:r w:rsidRPr="00E752F3">
        <w:t>ДОО</w:t>
      </w:r>
      <w:r w:rsidRPr="00E752F3">
        <w:rPr>
          <w:spacing w:val="-7"/>
        </w:rPr>
        <w:t xml:space="preserve"> </w:t>
      </w:r>
      <w:r w:rsidRPr="00E752F3">
        <w:t>созданы</w:t>
      </w:r>
      <w:r w:rsidRPr="00E752F3">
        <w:rPr>
          <w:spacing w:val="-5"/>
        </w:rPr>
        <w:t xml:space="preserve"> </w:t>
      </w:r>
      <w:r w:rsidRPr="00E752F3">
        <w:t>материально-технические</w:t>
      </w:r>
      <w:r w:rsidRPr="00E752F3">
        <w:rPr>
          <w:spacing w:val="-2"/>
        </w:rPr>
        <w:t xml:space="preserve"> </w:t>
      </w:r>
      <w:r w:rsidRPr="00E752F3">
        <w:t>условия,</w:t>
      </w:r>
      <w:r w:rsidRPr="00E752F3">
        <w:rPr>
          <w:spacing w:val="-9"/>
        </w:rPr>
        <w:t xml:space="preserve"> </w:t>
      </w:r>
      <w:r w:rsidRPr="00E752F3">
        <w:t>обеспечивающие:</w:t>
      </w:r>
    </w:p>
    <w:p w:rsidR="00213562" w:rsidRDefault="008D536B" w:rsidP="00233513">
      <w:pPr>
        <w:pStyle w:val="a6"/>
        <w:numPr>
          <w:ilvl w:val="0"/>
          <w:numId w:val="15"/>
        </w:numPr>
        <w:tabs>
          <w:tab w:val="left" w:pos="1924"/>
        </w:tabs>
        <w:spacing w:before="5" w:line="237" w:lineRule="auto"/>
        <w:ind w:right="947" w:firstLine="0"/>
        <w:rPr>
          <w:sz w:val="24"/>
        </w:rPr>
      </w:pPr>
      <w:r w:rsidRPr="00E752F3">
        <w:rPr>
          <w:sz w:val="24"/>
        </w:rPr>
        <w:t>возможность</w:t>
      </w:r>
      <w:r w:rsidRPr="00E752F3">
        <w:rPr>
          <w:spacing w:val="1"/>
          <w:sz w:val="24"/>
        </w:rPr>
        <w:t xml:space="preserve"> </w:t>
      </w:r>
      <w:r w:rsidRPr="00E752F3">
        <w:rPr>
          <w:sz w:val="24"/>
        </w:rPr>
        <w:t>достижения</w:t>
      </w:r>
      <w:r w:rsidRPr="00E752F3">
        <w:rPr>
          <w:spacing w:val="1"/>
          <w:sz w:val="24"/>
        </w:rPr>
        <w:t xml:space="preserve"> </w:t>
      </w:r>
      <w:proofErr w:type="gramStart"/>
      <w:r w:rsidRPr="00E752F3">
        <w:rPr>
          <w:sz w:val="24"/>
        </w:rPr>
        <w:t>обучающимися</w:t>
      </w:r>
      <w:proofErr w:type="gramEnd"/>
      <w:r w:rsidRPr="00E752F3">
        <w:rPr>
          <w:spacing w:val="1"/>
          <w:sz w:val="24"/>
        </w:rPr>
        <w:t xml:space="preserve"> </w:t>
      </w:r>
      <w:r w:rsidRPr="00E752F3">
        <w:rPr>
          <w:sz w:val="24"/>
        </w:rPr>
        <w:t>планируемых</w:t>
      </w:r>
      <w:r w:rsidRPr="00E752F3">
        <w:rPr>
          <w:spacing w:val="1"/>
          <w:sz w:val="24"/>
        </w:rPr>
        <w:t xml:space="preserve"> </w:t>
      </w:r>
      <w:r w:rsidRPr="00E752F3">
        <w:rPr>
          <w:sz w:val="24"/>
        </w:rPr>
        <w:t>результатов</w:t>
      </w:r>
      <w:r w:rsidRPr="00E752F3"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99279D" w:rsidRPr="0099279D" w:rsidRDefault="008D536B" w:rsidP="00233513">
      <w:pPr>
        <w:pStyle w:val="a6"/>
        <w:numPr>
          <w:ilvl w:val="0"/>
          <w:numId w:val="15"/>
        </w:numPr>
        <w:tabs>
          <w:tab w:val="left" w:pos="1924"/>
        </w:tabs>
        <w:spacing w:before="10" w:line="237" w:lineRule="auto"/>
        <w:ind w:right="941" w:firstLine="0"/>
        <w:rPr>
          <w:rFonts w:ascii="Symbol" w:hAnsi="Symbol"/>
          <w:sz w:val="24"/>
        </w:rPr>
      </w:pPr>
      <w:r>
        <w:rPr>
          <w:sz w:val="24"/>
        </w:rPr>
        <w:lastRenderedPageBreak/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нормативов</w:t>
      </w:r>
      <w:r w:rsidR="0099279D">
        <w:rPr>
          <w:sz w:val="24"/>
        </w:rPr>
        <w:t>: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4"/>
        </w:tabs>
        <w:spacing w:before="8" w:line="237" w:lineRule="auto"/>
        <w:ind w:left="1639" w:right="952" w:firstLine="0"/>
        <w:rPr>
          <w:rFonts w:ascii="Symbol" w:hAnsi="Symbol"/>
          <w:sz w:val="24"/>
        </w:rPr>
      </w:pPr>
      <w:r>
        <w:rPr>
          <w:sz w:val="24"/>
        </w:rPr>
        <w:t>оборудованию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5"/>
          <w:sz w:val="24"/>
        </w:rPr>
        <w:t xml:space="preserve"> </w:t>
      </w:r>
      <w:r>
        <w:rPr>
          <w:sz w:val="24"/>
        </w:rPr>
        <w:t>территории;</w:t>
      </w:r>
      <w:r>
        <w:rPr>
          <w:spacing w:val="11"/>
          <w:sz w:val="24"/>
        </w:rPr>
        <w:t xml:space="preserve"> </w:t>
      </w:r>
      <w:r>
        <w:rPr>
          <w:sz w:val="24"/>
        </w:rPr>
        <w:t>помещениям,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4"/>
        </w:tabs>
        <w:spacing w:line="294" w:lineRule="exact"/>
        <w:ind w:left="1923" w:hanging="285"/>
        <w:rPr>
          <w:rFonts w:ascii="Symbol" w:hAnsi="Symbol"/>
          <w:sz w:val="24"/>
        </w:rPr>
      </w:pPr>
      <w:r>
        <w:rPr>
          <w:sz w:val="24"/>
        </w:rPr>
        <w:t>естественному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  <w:r>
        <w:rPr>
          <w:spacing w:val="-8"/>
          <w:sz w:val="24"/>
        </w:rPr>
        <w:t xml:space="preserve"> </w:t>
      </w:r>
      <w:r>
        <w:rPr>
          <w:sz w:val="24"/>
        </w:rPr>
        <w:t>отоплению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вентиляции;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4"/>
        </w:tabs>
        <w:spacing w:before="3" w:line="293" w:lineRule="exact"/>
        <w:ind w:left="1923" w:hanging="285"/>
        <w:rPr>
          <w:rFonts w:ascii="Symbol" w:hAnsi="Symbol"/>
          <w:sz w:val="24"/>
        </w:rPr>
      </w:pPr>
      <w:r>
        <w:rPr>
          <w:sz w:val="24"/>
        </w:rPr>
        <w:t>водоснабжению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канализации;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4"/>
        </w:tabs>
        <w:spacing w:line="293" w:lineRule="exact"/>
        <w:ind w:left="1923" w:hanging="285"/>
        <w:rPr>
          <w:rFonts w:ascii="Symbol" w:hAnsi="Symbol"/>
          <w:sz w:val="24"/>
        </w:rPr>
      </w:pPr>
      <w:r>
        <w:rPr>
          <w:sz w:val="24"/>
        </w:rPr>
        <w:t>приему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213562" w:rsidRDefault="008D536B" w:rsidP="00233513">
      <w:pPr>
        <w:pStyle w:val="a6"/>
        <w:numPr>
          <w:ilvl w:val="1"/>
          <w:numId w:val="57"/>
        </w:numPr>
        <w:tabs>
          <w:tab w:val="left" w:pos="1924"/>
        </w:tabs>
        <w:spacing w:before="2" w:line="237" w:lineRule="auto"/>
        <w:ind w:left="1639" w:right="951" w:firstLine="0"/>
        <w:rPr>
          <w:rFonts w:ascii="Symbol" w:hAnsi="Symbol"/>
          <w:sz w:val="24"/>
        </w:rPr>
      </w:pP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9"/>
          <w:sz w:val="24"/>
        </w:rPr>
        <w:t xml:space="preserve"> </w:t>
      </w:r>
      <w:r>
        <w:rPr>
          <w:sz w:val="24"/>
        </w:rPr>
        <w:t>дня;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персонала;</w:t>
      </w:r>
    </w:p>
    <w:p w:rsidR="00213562" w:rsidRDefault="008D536B" w:rsidP="00233513">
      <w:pPr>
        <w:pStyle w:val="a6"/>
        <w:numPr>
          <w:ilvl w:val="0"/>
          <w:numId w:val="15"/>
        </w:numPr>
        <w:tabs>
          <w:tab w:val="left" w:pos="1924"/>
          <w:tab w:val="left" w:pos="3766"/>
          <w:tab w:val="left" w:pos="7315"/>
          <w:tab w:val="left" w:pos="9442"/>
        </w:tabs>
        <w:spacing w:line="242" w:lineRule="auto"/>
        <w:ind w:right="2095" w:firstLine="0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ДОО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пожарной</w:t>
      </w:r>
      <w:r>
        <w:rPr>
          <w:spacing w:val="-1"/>
          <w:sz w:val="24"/>
        </w:rPr>
        <w:tab/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F5C11" w:rsidRPr="007F5C11" w:rsidRDefault="008D536B" w:rsidP="007F5C11">
      <w:pPr>
        <w:pStyle w:val="a6"/>
        <w:numPr>
          <w:ilvl w:val="0"/>
          <w:numId w:val="15"/>
        </w:numPr>
        <w:tabs>
          <w:tab w:val="left" w:pos="1924"/>
        </w:tabs>
        <w:spacing w:line="275" w:lineRule="exact"/>
        <w:ind w:left="1923" w:hanging="285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 w:rsidR="00C145A6">
        <w:rPr>
          <w:sz w:val="24"/>
        </w:rPr>
        <w:t xml:space="preserve"> </w:t>
      </w:r>
      <w:r>
        <w:rPr>
          <w:sz w:val="24"/>
        </w:rPr>
        <w:t>труда</w:t>
      </w:r>
    </w:p>
    <w:p w:rsidR="007F5C11" w:rsidRDefault="007F5C11" w:rsidP="007F5C11"/>
    <w:p w:rsidR="00213562" w:rsidRPr="007F5C11" w:rsidRDefault="00213562" w:rsidP="007F5C11">
      <w:pPr>
        <w:sectPr w:rsidR="00213562" w:rsidRPr="007F5C11" w:rsidSect="00805BCC">
          <w:pgSz w:w="11910" w:h="16840"/>
          <w:pgMar w:top="380" w:right="1845" w:bottom="1140" w:left="60" w:header="0" w:footer="925" w:gutter="0"/>
          <w:cols w:space="720"/>
        </w:sectPr>
      </w:pPr>
    </w:p>
    <w:p w:rsidR="00213562" w:rsidRDefault="008D536B" w:rsidP="00233513">
      <w:pPr>
        <w:pStyle w:val="a3"/>
        <w:spacing w:before="78" w:line="275" w:lineRule="exact"/>
        <w:ind w:left="1639"/>
      </w:pPr>
      <w:r>
        <w:lastRenderedPageBreak/>
        <w:t>работников</w:t>
      </w:r>
      <w:r>
        <w:rPr>
          <w:spacing w:val="-2"/>
        </w:rPr>
        <w:t xml:space="preserve"> </w:t>
      </w:r>
      <w:r>
        <w:t>ДОО;</w:t>
      </w:r>
    </w:p>
    <w:p w:rsidR="006E5EFE" w:rsidRDefault="006E5EFE" w:rsidP="006E5EFE">
      <w:pPr>
        <w:pStyle w:val="a6"/>
        <w:tabs>
          <w:tab w:val="left" w:pos="1924"/>
        </w:tabs>
        <w:spacing w:before="1" w:line="237" w:lineRule="auto"/>
        <w:ind w:left="1639" w:right="1148"/>
        <w:rPr>
          <w:sz w:val="24"/>
        </w:rPr>
      </w:pPr>
    </w:p>
    <w:p w:rsidR="00213562" w:rsidRDefault="008D536B" w:rsidP="00233513">
      <w:pPr>
        <w:pStyle w:val="a3"/>
        <w:spacing w:before="2" w:line="237" w:lineRule="auto"/>
        <w:ind w:left="1462" w:right="1100" w:firstLine="422"/>
      </w:pPr>
      <w:r>
        <w:t>В МБДОУ</w:t>
      </w:r>
      <w:r>
        <w:rPr>
          <w:spacing w:val="1"/>
        </w:rPr>
        <w:t xml:space="preserve"> </w:t>
      </w:r>
      <w:r w:rsidR="006E5EFE">
        <w:t>детский сад «Родничок»</w:t>
      </w:r>
      <w:r>
        <w:t xml:space="preserve"> создана развивающая 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8"/>
        </w:rPr>
        <w:t xml:space="preserve"> </w:t>
      </w:r>
      <w:r>
        <w:t>удовлетворительные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213562" w:rsidRPr="00DB154C" w:rsidRDefault="00DB154C" w:rsidP="00233513">
      <w:pPr>
        <w:pStyle w:val="a6"/>
        <w:numPr>
          <w:ilvl w:val="1"/>
          <w:numId w:val="15"/>
        </w:numPr>
        <w:tabs>
          <w:tab w:val="left" w:pos="2596"/>
        </w:tabs>
        <w:spacing w:before="4" w:line="275" w:lineRule="exact"/>
        <w:ind w:hanging="712"/>
        <w:rPr>
          <w:b/>
          <w:sz w:val="24"/>
        </w:rPr>
      </w:pPr>
      <w:r w:rsidRPr="00DB154C">
        <w:rPr>
          <w:b/>
          <w:sz w:val="24"/>
        </w:rPr>
        <w:t>О</w:t>
      </w:r>
      <w:r w:rsidR="008D536B" w:rsidRPr="00DB154C">
        <w:rPr>
          <w:b/>
          <w:sz w:val="24"/>
        </w:rPr>
        <w:t>храны</w:t>
      </w:r>
      <w:r w:rsidR="008D536B" w:rsidRPr="00DB154C">
        <w:rPr>
          <w:b/>
          <w:spacing w:val="-1"/>
          <w:sz w:val="24"/>
        </w:rPr>
        <w:t xml:space="preserve"> </w:t>
      </w:r>
      <w:r w:rsidR="008D536B" w:rsidRPr="00DB154C">
        <w:rPr>
          <w:b/>
          <w:sz w:val="24"/>
        </w:rPr>
        <w:t>и</w:t>
      </w:r>
      <w:r w:rsidR="008D536B" w:rsidRPr="00DB154C">
        <w:rPr>
          <w:b/>
          <w:spacing w:val="-5"/>
          <w:sz w:val="24"/>
        </w:rPr>
        <w:t xml:space="preserve"> </w:t>
      </w:r>
      <w:r w:rsidR="008D536B" w:rsidRPr="00DB154C">
        <w:rPr>
          <w:b/>
          <w:sz w:val="24"/>
        </w:rPr>
        <w:t>укрепления</w:t>
      </w:r>
      <w:r w:rsidR="008D536B" w:rsidRPr="00DB154C">
        <w:rPr>
          <w:b/>
          <w:spacing w:val="-2"/>
          <w:sz w:val="24"/>
        </w:rPr>
        <w:t xml:space="preserve"> </w:t>
      </w:r>
      <w:r w:rsidR="008D536B" w:rsidRPr="00DB154C">
        <w:rPr>
          <w:b/>
          <w:sz w:val="24"/>
        </w:rPr>
        <w:t>здоровья</w:t>
      </w:r>
      <w:r w:rsidR="008D536B" w:rsidRPr="00DB154C">
        <w:rPr>
          <w:b/>
          <w:spacing w:val="-1"/>
          <w:sz w:val="24"/>
        </w:rPr>
        <w:t xml:space="preserve"> </w:t>
      </w:r>
      <w:r w:rsidR="008D536B" w:rsidRPr="00DB154C">
        <w:rPr>
          <w:b/>
          <w:sz w:val="24"/>
        </w:rPr>
        <w:t>детей: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line="242" w:lineRule="auto"/>
        <w:ind w:left="1884" w:right="1095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имеется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система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современной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пожарной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безопасности,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территория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помещение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круглосуточно охраняются,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имеется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кнопка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тревожной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сигнализации;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094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состояние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содержание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здания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помещений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МБДОУ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соответствует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требованиям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СанПиН,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нормам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противопожарной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безопасности,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требованиям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охраны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труда;</w:t>
      </w:r>
    </w:p>
    <w:p w:rsidR="00213562" w:rsidRDefault="008D536B" w:rsidP="00233513">
      <w:pPr>
        <w:pStyle w:val="a3"/>
        <w:ind w:left="1462" w:right="1105" w:firstLine="422"/>
      </w:pPr>
      <w:r>
        <w:t>-</w:t>
      </w:r>
      <w:r w:rsidR="00DB154C"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полностью: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пищеблоке и в продуктовой кладовой имеется все необходимое оборудование, посуда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5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line="242" w:lineRule="auto"/>
        <w:ind w:left="1884" w:right="1101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кабинеты,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музыкальный,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физкультурный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залы,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оснащены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необходимым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оборудованием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инвентарем;</w:t>
      </w:r>
    </w:p>
    <w:p w:rsidR="00213562" w:rsidRPr="00DB154C" w:rsidRDefault="00DB154C" w:rsidP="00DB154C">
      <w:pPr>
        <w:pStyle w:val="a6"/>
        <w:tabs>
          <w:tab w:val="left" w:pos="2595"/>
          <w:tab w:val="left" w:pos="2596"/>
        </w:tabs>
        <w:spacing w:line="242" w:lineRule="auto"/>
        <w:ind w:left="1884" w:right="1097"/>
        <w:rPr>
          <w:sz w:val="24"/>
        </w:rPr>
      </w:pPr>
      <w:r w:rsidRPr="00DB154C">
        <w:rPr>
          <w:sz w:val="24"/>
        </w:rPr>
        <w:t xml:space="preserve">- </w:t>
      </w:r>
      <w:r w:rsidR="008D536B" w:rsidRPr="00DB154C">
        <w:rPr>
          <w:sz w:val="24"/>
        </w:rPr>
        <w:t>помещения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для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работы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медицинского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персонала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(медицинский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блок)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оснащен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полностью;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096"/>
        <w:rPr>
          <w:sz w:val="24"/>
        </w:rPr>
      </w:pPr>
      <w:r>
        <w:rPr>
          <w:sz w:val="24"/>
        </w:rPr>
        <w:t xml:space="preserve">- </w:t>
      </w:r>
      <w:r w:rsidR="008D536B" w:rsidRPr="00DB154C">
        <w:rPr>
          <w:sz w:val="24"/>
        </w:rPr>
        <w:t>в помещениях, где осуществляется образовательная деятельность в процессе</w:t>
      </w:r>
      <w:r w:rsidR="008D536B" w:rsidRPr="00DB154C">
        <w:rPr>
          <w:spacing w:val="1"/>
          <w:sz w:val="24"/>
        </w:rPr>
        <w:t xml:space="preserve"> </w:t>
      </w:r>
      <w:r w:rsidR="008D536B">
        <w:rPr>
          <w:sz w:val="24"/>
        </w:rPr>
        <w:t>организации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различных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видов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деятельности,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имеется</w:t>
      </w:r>
      <w:r w:rsidR="008D536B">
        <w:rPr>
          <w:spacing w:val="1"/>
          <w:sz w:val="24"/>
        </w:rPr>
        <w:t xml:space="preserve"> </w:t>
      </w:r>
      <w:proofErr w:type="spellStart"/>
      <w:r w:rsidR="008D536B">
        <w:rPr>
          <w:sz w:val="24"/>
        </w:rPr>
        <w:t>здоровьесберегающие</w:t>
      </w:r>
      <w:proofErr w:type="spellEnd"/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</w:t>
      </w:r>
      <w:proofErr w:type="spellStart"/>
      <w:r w:rsidR="008D536B">
        <w:rPr>
          <w:sz w:val="24"/>
        </w:rPr>
        <w:t>рециркуляторы</w:t>
      </w:r>
      <w:proofErr w:type="spellEnd"/>
      <w:r w:rsidR="008D536B">
        <w:rPr>
          <w:sz w:val="24"/>
        </w:rPr>
        <w:t>-облучатели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групповых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ячейках,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проведения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закаливающих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мероприятий);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093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укомплектованность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квалифицированным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составом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специалистов,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обеспечивающих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оздоровительную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(воспитатели,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педагог-психолог,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музыкальный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руководитель</w:t>
      </w:r>
      <w:proofErr w:type="gramStart"/>
      <w:r w:rsidR="008D536B">
        <w:rPr>
          <w:sz w:val="24"/>
        </w:rPr>
        <w:t>,)</w:t>
      </w:r>
      <w:r w:rsidR="008D536B">
        <w:rPr>
          <w:spacing w:val="-57"/>
          <w:sz w:val="24"/>
        </w:rPr>
        <w:t xml:space="preserve"> </w:t>
      </w:r>
      <w:proofErr w:type="gramEnd"/>
      <w:r w:rsidR="008D536B">
        <w:rPr>
          <w:sz w:val="24"/>
        </w:rPr>
        <w:t>составляет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–</w:t>
      </w:r>
      <w:r w:rsidR="008D536B">
        <w:rPr>
          <w:spacing w:val="2"/>
          <w:sz w:val="24"/>
        </w:rPr>
        <w:t xml:space="preserve"> </w:t>
      </w:r>
      <w:r w:rsidR="00E752F3">
        <w:rPr>
          <w:sz w:val="24"/>
        </w:rPr>
        <w:t>100</w:t>
      </w:r>
      <w:r w:rsidR="008D536B">
        <w:rPr>
          <w:sz w:val="24"/>
        </w:rPr>
        <w:t>%;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090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игровое оборудование, мебель, имеющееся в здании и на территории ДОУ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соответствует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требованиям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СанПиН,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соответствует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возрасту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росту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091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имеется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наличие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паспорт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антитеррористической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безопасности,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планы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проведения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мероприятий,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направленных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профилактику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дорожно-транспортного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травматизма;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rPr>
          <w:sz w:val="24"/>
        </w:rPr>
      </w:pPr>
      <w:r>
        <w:rPr>
          <w:sz w:val="24"/>
        </w:rPr>
        <w:t xml:space="preserve">                               - </w:t>
      </w:r>
      <w:r w:rsidR="008D536B" w:rsidRPr="00DB154C">
        <w:rPr>
          <w:sz w:val="24"/>
        </w:rPr>
        <w:t>в МБДОУ</w:t>
      </w:r>
      <w:r w:rsidR="008D536B" w:rsidRPr="00DB154C">
        <w:rPr>
          <w:spacing w:val="57"/>
          <w:sz w:val="24"/>
        </w:rPr>
        <w:t xml:space="preserve"> </w:t>
      </w:r>
      <w:r w:rsidR="008D536B" w:rsidRPr="00DB154C">
        <w:rPr>
          <w:sz w:val="24"/>
        </w:rPr>
        <w:t>поддерживается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в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норме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световой,</w:t>
      </w:r>
      <w:r w:rsidR="008D536B" w:rsidRPr="00DB154C">
        <w:rPr>
          <w:spacing w:val="1"/>
          <w:sz w:val="24"/>
        </w:rPr>
        <w:t xml:space="preserve"> </w:t>
      </w:r>
      <w:r w:rsidR="008D536B" w:rsidRPr="00DB154C">
        <w:rPr>
          <w:sz w:val="24"/>
        </w:rPr>
        <w:t>тепловой,</w:t>
      </w:r>
      <w:r w:rsidR="008D536B" w:rsidRPr="00DB154C">
        <w:rPr>
          <w:spacing w:val="-4"/>
          <w:sz w:val="24"/>
        </w:rPr>
        <w:t xml:space="preserve"> </w:t>
      </w:r>
      <w:r w:rsidR="008D536B" w:rsidRPr="00DB154C">
        <w:rPr>
          <w:sz w:val="24"/>
        </w:rPr>
        <w:t>питьевой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режимы.</w:t>
      </w:r>
    </w:p>
    <w:p w:rsidR="00213562" w:rsidRPr="00DB154C" w:rsidRDefault="00DB154C" w:rsidP="00233513">
      <w:pPr>
        <w:pStyle w:val="a6"/>
        <w:numPr>
          <w:ilvl w:val="1"/>
          <w:numId w:val="15"/>
        </w:numPr>
        <w:tabs>
          <w:tab w:val="left" w:pos="2595"/>
          <w:tab w:val="left" w:pos="2596"/>
        </w:tabs>
        <w:spacing w:line="275" w:lineRule="exact"/>
        <w:ind w:hanging="712"/>
        <w:rPr>
          <w:b/>
          <w:sz w:val="24"/>
        </w:rPr>
      </w:pPr>
      <w:r>
        <w:rPr>
          <w:b/>
          <w:sz w:val="24"/>
        </w:rPr>
        <w:t>Ф</w:t>
      </w:r>
      <w:r w:rsidR="008D536B" w:rsidRPr="00DB154C">
        <w:rPr>
          <w:b/>
          <w:sz w:val="24"/>
        </w:rPr>
        <w:t>изического</w:t>
      </w:r>
      <w:r w:rsidR="008D536B" w:rsidRPr="00DB154C">
        <w:rPr>
          <w:b/>
          <w:spacing w:val="-3"/>
          <w:sz w:val="24"/>
        </w:rPr>
        <w:t xml:space="preserve"> </w:t>
      </w:r>
      <w:r w:rsidR="008D536B" w:rsidRPr="00DB154C">
        <w:rPr>
          <w:b/>
          <w:sz w:val="24"/>
        </w:rPr>
        <w:t>развития</w:t>
      </w:r>
      <w:r w:rsidR="008D536B" w:rsidRPr="00DB154C">
        <w:rPr>
          <w:b/>
          <w:spacing w:val="-3"/>
          <w:sz w:val="24"/>
        </w:rPr>
        <w:t xml:space="preserve"> </w:t>
      </w:r>
      <w:r w:rsidR="008D536B" w:rsidRPr="00DB154C">
        <w:rPr>
          <w:b/>
          <w:sz w:val="24"/>
        </w:rPr>
        <w:t>детей: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ind w:left="1883"/>
        <w:rPr>
          <w:sz w:val="24"/>
        </w:rPr>
      </w:pPr>
      <w:r>
        <w:rPr>
          <w:sz w:val="24"/>
        </w:rPr>
        <w:t xml:space="preserve">- </w:t>
      </w:r>
      <w:r w:rsidR="008D536B" w:rsidRPr="00DB154C">
        <w:rPr>
          <w:sz w:val="24"/>
        </w:rPr>
        <w:t>имеется</w:t>
      </w:r>
      <w:r w:rsidR="008D536B" w:rsidRPr="00DB154C">
        <w:rPr>
          <w:spacing w:val="-4"/>
          <w:sz w:val="24"/>
        </w:rPr>
        <w:t xml:space="preserve"> </w:t>
      </w:r>
      <w:r w:rsidR="008D536B" w:rsidRPr="00DB154C">
        <w:rPr>
          <w:sz w:val="24"/>
        </w:rPr>
        <w:t>физкультурный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зал;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оснащенный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необходимым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оборудованием;</w:t>
      </w:r>
    </w:p>
    <w:p w:rsidR="00213562" w:rsidRPr="00DB154C" w:rsidRDefault="00DB154C" w:rsidP="00DB154C">
      <w:pPr>
        <w:tabs>
          <w:tab w:val="left" w:pos="2571"/>
          <w:tab w:val="left" w:pos="2572"/>
        </w:tabs>
        <w:spacing w:line="275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DB154C">
        <w:rPr>
          <w:sz w:val="24"/>
        </w:rPr>
        <w:t>физкультурная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площадка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для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занятий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с</w:t>
      </w:r>
      <w:r w:rsidR="008D536B" w:rsidRPr="00DB154C">
        <w:rPr>
          <w:spacing w:val="-4"/>
          <w:sz w:val="24"/>
        </w:rPr>
        <w:t xml:space="preserve"> </w:t>
      </w:r>
      <w:r w:rsidR="008D536B" w:rsidRPr="00DB154C">
        <w:rPr>
          <w:sz w:val="24"/>
        </w:rPr>
        <w:t>детьми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на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свежем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воздухе;</w:t>
      </w:r>
    </w:p>
    <w:p w:rsidR="00840743" w:rsidRDefault="00DB154C" w:rsidP="00840743">
      <w:pPr>
        <w:tabs>
          <w:tab w:val="left" w:pos="2628"/>
          <w:tab w:val="left" w:pos="2629"/>
        </w:tabs>
        <w:rPr>
          <w:sz w:val="24"/>
        </w:rPr>
      </w:pPr>
      <w:r>
        <w:rPr>
          <w:sz w:val="24"/>
        </w:rPr>
        <w:t xml:space="preserve">                                 - </w:t>
      </w:r>
      <w:r w:rsidR="008D536B" w:rsidRPr="00DB154C">
        <w:rPr>
          <w:sz w:val="24"/>
        </w:rPr>
        <w:t>спортивные</w:t>
      </w:r>
      <w:r w:rsidR="008D536B" w:rsidRPr="00DB154C">
        <w:rPr>
          <w:spacing w:val="-6"/>
          <w:sz w:val="24"/>
        </w:rPr>
        <w:t xml:space="preserve"> </w:t>
      </w:r>
      <w:r w:rsidR="008D536B" w:rsidRPr="00DB154C">
        <w:rPr>
          <w:sz w:val="24"/>
        </w:rPr>
        <w:t>уголки в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каждой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групповой</w:t>
      </w:r>
      <w:r w:rsidR="008D536B" w:rsidRPr="00DB154C">
        <w:rPr>
          <w:spacing w:val="-5"/>
          <w:sz w:val="24"/>
        </w:rPr>
        <w:t xml:space="preserve"> </w:t>
      </w:r>
      <w:r w:rsidR="00840743">
        <w:rPr>
          <w:sz w:val="24"/>
        </w:rPr>
        <w:t>ячейке</w:t>
      </w:r>
    </w:p>
    <w:p w:rsidR="00840743" w:rsidRDefault="00840743" w:rsidP="00840743">
      <w:pPr>
        <w:rPr>
          <w:sz w:val="24"/>
        </w:rPr>
      </w:pPr>
    </w:p>
    <w:p w:rsidR="00213562" w:rsidRPr="00840743" w:rsidRDefault="00213562" w:rsidP="00840743">
      <w:pPr>
        <w:rPr>
          <w:sz w:val="24"/>
        </w:rPr>
        <w:sectPr w:rsidR="00213562" w:rsidRPr="00840743">
          <w:pgSz w:w="11910" w:h="16840"/>
          <w:pgMar w:top="380" w:right="180" w:bottom="1200" w:left="60" w:header="0" w:footer="925" w:gutter="0"/>
          <w:cols w:space="720"/>
        </w:sectPr>
      </w:pPr>
    </w:p>
    <w:p w:rsidR="00213562" w:rsidRDefault="00DB154C" w:rsidP="00DB154C">
      <w:pPr>
        <w:pStyle w:val="a6"/>
        <w:tabs>
          <w:tab w:val="left" w:pos="2595"/>
          <w:tab w:val="left" w:pos="2596"/>
          <w:tab w:val="left" w:pos="6845"/>
        </w:tabs>
        <w:spacing w:before="73"/>
        <w:ind w:left="1884" w:right="1086"/>
        <w:rPr>
          <w:sz w:val="24"/>
        </w:rPr>
      </w:pPr>
      <w:r>
        <w:rPr>
          <w:sz w:val="24"/>
        </w:rPr>
        <w:lastRenderedPageBreak/>
        <w:t xml:space="preserve">-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наличии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пособия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дидактические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игры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физического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воспитанников;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 xml:space="preserve">спортивное     </w:t>
      </w:r>
      <w:r w:rsidR="008D536B">
        <w:rPr>
          <w:spacing w:val="39"/>
          <w:sz w:val="24"/>
        </w:rPr>
        <w:t xml:space="preserve"> </w:t>
      </w:r>
      <w:r w:rsidR="008D536B">
        <w:rPr>
          <w:sz w:val="24"/>
        </w:rPr>
        <w:t>оборудование,</w:t>
      </w:r>
      <w:r w:rsidR="008D536B">
        <w:rPr>
          <w:sz w:val="24"/>
        </w:rPr>
        <w:tab/>
        <w:t>инвентарь</w:t>
      </w:r>
      <w:r w:rsidR="008D536B">
        <w:rPr>
          <w:spacing w:val="6"/>
          <w:sz w:val="24"/>
        </w:rPr>
        <w:t xml:space="preserve"> </w:t>
      </w:r>
      <w:r w:rsidR="008D536B">
        <w:rPr>
          <w:sz w:val="24"/>
        </w:rPr>
        <w:t>(традиционный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58"/>
          <w:sz w:val="24"/>
        </w:rPr>
        <w:t xml:space="preserve"> </w:t>
      </w:r>
      <w:r w:rsidR="008D536B">
        <w:rPr>
          <w:sz w:val="24"/>
        </w:rPr>
        <w:t>нетрадиционный);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line="242" w:lineRule="auto"/>
        <w:ind w:left="1884" w:right="1097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для всех возрастных групп имеется выносной материал для формирования 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двигательной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активности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детей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время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прогулки;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line="242" w:lineRule="auto"/>
        <w:ind w:left="1884" w:right="110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групповые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ячейки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материалом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проведения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игр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малой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подвижности,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целью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активизации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двигательной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активности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дошкольников.</w:t>
      </w:r>
    </w:p>
    <w:p w:rsidR="00213562" w:rsidRPr="00DB154C" w:rsidRDefault="00DB154C" w:rsidP="00233513">
      <w:pPr>
        <w:pStyle w:val="a6"/>
        <w:numPr>
          <w:ilvl w:val="1"/>
          <w:numId w:val="15"/>
        </w:numPr>
        <w:tabs>
          <w:tab w:val="left" w:pos="2596"/>
        </w:tabs>
        <w:spacing w:line="271" w:lineRule="exact"/>
        <w:ind w:hanging="712"/>
        <w:rPr>
          <w:b/>
          <w:sz w:val="24"/>
        </w:rPr>
      </w:pPr>
      <w:r w:rsidRPr="00DB154C">
        <w:rPr>
          <w:b/>
          <w:sz w:val="24"/>
        </w:rPr>
        <w:t>Р</w:t>
      </w:r>
      <w:r w:rsidR="008D536B" w:rsidRPr="00DB154C">
        <w:rPr>
          <w:b/>
          <w:sz w:val="24"/>
        </w:rPr>
        <w:t>азвития</w:t>
      </w:r>
      <w:r w:rsidR="008D536B" w:rsidRPr="00DB154C">
        <w:rPr>
          <w:b/>
          <w:spacing w:val="-8"/>
          <w:sz w:val="24"/>
        </w:rPr>
        <w:t xml:space="preserve"> </w:t>
      </w:r>
      <w:r w:rsidR="008D536B" w:rsidRPr="00DB154C">
        <w:rPr>
          <w:b/>
          <w:sz w:val="24"/>
        </w:rPr>
        <w:t>экологической</w:t>
      </w:r>
      <w:r w:rsidR="008D536B" w:rsidRPr="00DB154C">
        <w:rPr>
          <w:b/>
          <w:spacing w:val="-7"/>
          <w:sz w:val="24"/>
        </w:rPr>
        <w:t xml:space="preserve"> </w:t>
      </w:r>
      <w:r w:rsidR="008D536B" w:rsidRPr="00DB154C">
        <w:rPr>
          <w:b/>
          <w:sz w:val="24"/>
        </w:rPr>
        <w:t>культуры: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line="237" w:lineRule="auto"/>
        <w:ind w:left="1884" w:right="1095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территории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МБДОУ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имеются</w:t>
      </w:r>
      <w:r w:rsidR="008D536B">
        <w:rPr>
          <w:spacing w:val="1"/>
          <w:sz w:val="24"/>
        </w:rPr>
        <w:t xml:space="preserve"> </w:t>
      </w:r>
      <w:r w:rsidR="00E752F3">
        <w:rPr>
          <w:sz w:val="24"/>
        </w:rPr>
        <w:t>оборудованные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участки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каждой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группы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ДОУ,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цветники,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зеленые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насаждения;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before="1" w:line="275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DB154C">
        <w:rPr>
          <w:sz w:val="24"/>
        </w:rPr>
        <w:t>пособия</w:t>
      </w:r>
      <w:r w:rsidR="008D536B" w:rsidRPr="00DB154C">
        <w:rPr>
          <w:spacing w:val="-7"/>
          <w:sz w:val="24"/>
        </w:rPr>
        <w:t xml:space="preserve"> </w:t>
      </w:r>
      <w:r w:rsidR="008D536B" w:rsidRPr="00DB154C">
        <w:rPr>
          <w:sz w:val="24"/>
        </w:rPr>
        <w:t>и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дидактические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игры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для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экологического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развития</w:t>
      </w:r>
      <w:r w:rsidR="008D536B" w:rsidRPr="00DB154C">
        <w:rPr>
          <w:spacing w:val="-7"/>
          <w:sz w:val="24"/>
        </w:rPr>
        <w:t xml:space="preserve"> </w:t>
      </w:r>
      <w:r w:rsidR="008D536B" w:rsidRPr="00DB154C">
        <w:rPr>
          <w:sz w:val="24"/>
        </w:rPr>
        <w:t>воспитанников;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ind w:left="1884" w:right="1101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коллекции гербариев, муляжи овощей, фруктов, грибов, фигурки диких 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домашних животных, насекомые, птицы, семена, образцы неживой и живой природы,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картины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природе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ее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богатствах;</w:t>
      </w:r>
    </w:p>
    <w:p w:rsidR="00213562" w:rsidRPr="00DB154C" w:rsidRDefault="00DB154C" w:rsidP="00233513">
      <w:pPr>
        <w:pStyle w:val="a6"/>
        <w:numPr>
          <w:ilvl w:val="1"/>
          <w:numId w:val="15"/>
        </w:numPr>
        <w:tabs>
          <w:tab w:val="left" w:pos="2596"/>
        </w:tabs>
        <w:spacing w:before="2" w:line="275" w:lineRule="exact"/>
        <w:ind w:hanging="712"/>
        <w:rPr>
          <w:b/>
          <w:sz w:val="24"/>
        </w:rPr>
      </w:pPr>
      <w:r>
        <w:rPr>
          <w:b/>
          <w:sz w:val="24"/>
        </w:rPr>
        <w:t>Х</w:t>
      </w:r>
      <w:r w:rsidR="008D536B" w:rsidRPr="00DB154C">
        <w:rPr>
          <w:b/>
          <w:sz w:val="24"/>
        </w:rPr>
        <w:t>удожественно-эстетического</w:t>
      </w:r>
      <w:r w:rsidR="008D536B" w:rsidRPr="00DB154C">
        <w:rPr>
          <w:b/>
          <w:spacing w:val="-3"/>
          <w:sz w:val="24"/>
        </w:rPr>
        <w:t xml:space="preserve"> </w:t>
      </w:r>
      <w:r w:rsidR="008D536B" w:rsidRPr="00DB154C">
        <w:rPr>
          <w:b/>
          <w:sz w:val="24"/>
        </w:rPr>
        <w:t>развития</w:t>
      </w:r>
      <w:r w:rsidR="008D536B" w:rsidRPr="00DB154C">
        <w:rPr>
          <w:b/>
          <w:spacing w:val="-3"/>
          <w:sz w:val="24"/>
        </w:rPr>
        <w:t xml:space="preserve"> </w:t>
      </w:r>
      <w:r w:rsidR="008D536B" w:rsidRPr="00DB154C">
        <w:rPr>
          <w:b/>
          <w:sz w:val="24"/>
        </w:rPr>
        <w:t>детей: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ind w:left="1883"/>
        <w:rPr>
          <w:sz w:val="24"/>
        </w:rPr>
      </w:pPr>
      <w:r>
        <w:rPr>
          <w:sz w:val="24"/>
        </w:rPr>
        <w:t xml:space="preserve">- </w:t>
      </w:r>
      <w:r w:rsidR="008D536B" w:rsidRPr="00DB154C">
        <w:rPr>
          <w:sz w:val="24"/>
        </w:rPr>
        <w:t>музыкальный зал;</w:t>
      </w:r>
    </w:p>
    <w:p w:rsidR="00213562" w:rsidRDefault="008D536B" w:rsidP="00233513">
      <w:pPr>
        <w:pStyle w:val="a3"/>
        <w:spacing w:before="4" w:line="237" w:lineRule="auto"/>
        <w:ind w:left="1462" w:right="1103" w:firstLine="422"/>
      </w:pPr>
      <w:r>
        <w:t>-</w:t>
      </w:r>
      <w:r w:rsidR="00DB154C">
        <w:t xml:space="preserve"> </w:t>
      </w:r>
      <w:r>
        <w:t>уголки для изобразительной и продуктивной деятельности в каждой групповой</w:t>
      </w:r>
      <w:r>
        <w:rPr>
          <w:spacing w:val="1"/>
        </w:rPr>
        <w:t xml:space="preserve"> </w:t>
      </w:r>
      <w:r>
        <w:t>ячейке;</w:t>
      </w:r>
    </w:p>
    <w:p w:rsidR="00213562" w:rsidRDefault="00DB154C" w:rsidP="00DB154C">
      <w:pPr>
        <w:pStyle w:val="a6"/>
        <w:tabs>
          <w:tab w:val="left" w:pos="2595"/>
          <w:tab w:val="left" w:pos="2596"/>
        </w:tabs>
        <w:spacing w:before="3"/>
        <w:ind w:left="1884" w:right="1094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детские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результаты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совместной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проектной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деятельности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используются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для оформления интерьера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детского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сада;</w:t>
      </w:r>
    </w:p>
    <w:p w:rsidR="00213562" w:rsidRDefault="008D536B" w:rsidP="00233513">
      <w:pPr>
        <w:pStyle w:val="a3"/>
        <w:spacing w:before="1"/>
        <w:ind w:left="1462" w:right="1095" w:firstLine="480"/>
      </w:pPr>
      <w:proofErr w:type="gramStart"/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1"/>
          <w:sz w:val="20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рисования, лепки, аппликации, различные виды бумаги, несколько видов карандашей,</w:t>
      </w:r>
      <w:r>
        <w:rPr>
          <w:spacing w:val="1"/>
        </w:rPr>
        <w:t xml:space="preserve"> </w:t>
      </w:r>
      <w:r>
        <w:t>пластилин,</w:t>
      </w:r>
      <w:r>
        <w:rPr>
          <w:spacing w:val="-2"/>
        </w:rPr>
        <w:t xml:space="preserve"> </w:t>
      </w:r>
      <w:r>
        <w:t>глина,</w:t>
      </w:r>
      <w:r>
        <w:rPr>
          <w:spacing w:val="-2"/>
        </w:rPr>
        <w:t xml:space="preserve"> </w:t>
      </w:r>
      <w:r>
        <w:t>ножницы,</w:t>
      </w:r>
      <w:r>
        <w:rPr>
          <w:spacing w:val="-2"/>
        </w:rPr>
        <w:t xml:space="preserve"> </w:t>
      </w:r>
      <w:r>
        <w:t>трафареты,</w:t>
      </w:r>
      <w:r>
        <w:rPr>
          <w:spacing w:val="-2"/>
        </w:rPr>
        <w:t xml:space="preserve"> </w:t>
      </w:r>
      <w:r>
        <w:t>печати,</w:t>
      </w:r>
      <w:r>
        <w:rPr>
          <w:spacing w:val="-2"/>
        </w:rPr>
        <w:t xml:space="preserve"> </w:t>
      </w:r>
      <w:r>
        <w:t>шаблоны,</w:t>
      </w:r>
      <w:r>
        <w:rPr>
          <w:spacing w:val="-2"/>
        </w:rPr>
        <w:t xml:space="preserve"> </w:t>
      </w:r>
      <w:r>
        <w:t>краски,</w:t>
      </w:r>
      <w:r>
        <w:rPr>
          <w:spacing w:val="3"/>
        </w:rPr>
        <w:t xml:space="preserve"> </w:t>
      </w:r>
      <w:r>
        <w:t>гуашь,</w:t>
      </w:r>
      <w:proofErr w:type="gramEnd"/>
    </w:p>
    <w:p w:rsidR="00213562" w:rsidRDefault="008D536B" w:rsidP="00233513">
      <w:pPr>
        <w:pStyle w:val="a3"/>
        <w:spacing w:line="242" w:lineRule="auto"/>
        <w:ind w:left="1462" w:right="1097" w:firstLine="485"/>
      </w:pPr>
      <w:r>
        <w:t>- восковые мелки, фломастеры, ножницы, кисти 3-х величин и разной жесткости,</w:t>
      </w:r>
      <w:r>
        <w:rPr>
          <w:spacing w:val="1"/>
        </w:rPr>
        <w:t xml:space="preserve"> </w:t>
      </w:r>
      <w:proofErr w:type="spellStart"/>
      <w:r>
        <w:t>природно</w:t>
      </w:r>
      <w:proofErr w:type="spellEnd"/>
      <w:r>
        <w:t>.</w:t>
      </w:r>
    </w:p>
    <w:p w:rsidR="00213562" w:rsidRDefault="008D536B" w:rsidP="00233513">
      <w:pPr>
        <w:pStyle w:val="a6"/>
        <w:numPr>
          <w:ilvl w:val="0"/>
          <w:numId w:val="13"/>
        </w:numPr>
        <w:tabs>
          <w:tab w:val="left" w:pos="2029"/>
        </w:tabs>
        <w:spacing w:line="242" w:lineRule="auto"/>
        <w:ind w:right="1089" w:firstLine="422"/>
        <w:rPr>
          <w:sz w:val="24"/>
        </w:rPr>
      </w:pPr>
      <w:r>
        <w:rPr>
          <w:sz w:val="24"/>
        </w:rPr>
        <w:t>бросовый материал для создания коллажей, наглядный материал по ознакомлению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 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4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</w:t>
      </w:r>
    </w:p>
    <w:p w:rsidR="00213562" w:rsidRPr="00DB154C" w:rsidRDefault="00DB154C" w:rsidP="00233513">
      <w:pPr>
        <w:pStyle w:val="a6"/>
        <w:numPr>
          <w:ilvl w:val="1"/>
          <w:numId w:val="15"/>
        </w:numPr>
        <w:tabs>
          <w:tab w:val="left" w:pos="2596"/>
        </w:tabs>
        <w:spacing w:line="271" w:lineRule="exact"/>
        <w:ind w:hanging="712"/>
        <w:rPr>
          <w:b/>
          <w:sz w:val="24"/>
        </w:rPr>
      </w:pPr>
      <w:r>
        <w:rPr>
          <w:b/>
          <w:sz w:val="24"/>
        </w:rPr>
        <w:t>М</w:t>
      </w:r>
      <w:r w:rsidR="008D536B" w:rsidRPr="00DB154C">
        <w:rPr>
          <w:b/>
          <w:sz w:val="24"/>
        </w:rPr>
        <w:t>узыкальной</w:t>
      </w:r>
      <w:r w:rsidR="008D536B" w:rsidRPr="00DB154C">
        <w:rPr>
          <w:b/>
          <w:spacing w:val="-6"/>
          <w:sz w:val="24"/>
        </w:rPr>
        <w:t xml:space="preserve"> </w:t>
      </w:r>
      <w:r w:rsidR="008D536B" w:rsidRPr="00DB154C">
        <w:rPr>
          <w:b/>
          <w:sz w:val="24"/>
        </w:rPr>
        <w:t>деятельности детей: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ind w:left="1883"/>
        <w:rPr>
          <w:sz w:val="24"/>
        </w:rPr>
      </w:pPr>
      <w:r>
        <w:rPr>
          <w:sz w:val="24"/>
        </w:rPr>
        <w:t xml:space="preserve">- </w:t>
      </w:r>
      <w:r w:rsidR="008D536B" w:rsidRPr="00DB154C">
        <w:rPr>
          <w:sz w:val="24"/>
        </w:rPr>
        <w:t>музыкальный</w:t>
      </w:r>
      <w:r w:rsidR="008D536B" w:rsidRPr="00DB154C">
        <w:rPr>
          <w:spacing w:val="-1"/>
          <w:sz w:val="24"/>
        </w:rPr>
        <w:t xml:space="preserve"> </w:t>
      </w:r>
      <w:r w:rsidR="008D536B" w:rsidRPr="00DB154C">
        <w:rPr>
          <w:sz w:val="24"/>
        </w:rPr>
        <w:t>зал,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оборудован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пианино</w:t>
      </w:r>
      <w:r w:rsidR="008D536B" w:rsidRPr="00DB154C">
        <w:rPr>
          <w:spacing w:val="4"/>
          <w:sz w:val="24"/>
        </w:rPr>
        <w:t xml:space="preserve"> </w:t>
      </w:r>
      <w:r w:rsidR="008D536B" w:rsidRPr="00DB154C">
        <w:rPr>
          <w:sz w:val="24"/>
        </w:rPr>
        <w:t>–</w:t>
      </w:r>
      <w:r w:rsidR="008D536B" w:rsidRPr="00DB154C">
        <w:rPr>
          <w:spacing w:val="-1"/>
          <w:sz w:val="24"/>
        </w:rPr>
        <w:t xml:space="preserve"> </w:t>
      </w:r>
      <w:r w:rsidR="008D536B" w:rsidRPr="00DB154C">
        <w:rPr>
          <w:sz w:val="24"/>
        </w:rPr>
        <w:t>1;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DB154C">
        <w:rPr>
          <w:sz w:val="24"/>
        </w:rPr>
        <w:t>музыкальные</w:t>
      </w:r>
      <w:r w:rsidR="008D536B" w:rsidRPr="00DB154C">
        <w:rPr>
          <w:spacing w:val="-3"/>
          <w:sz w:val="24"/>
        </w:rPr>
        <w:t xml:space="preserve"> </w:t>
      </w:r>
      <w:r w:rsidR="008D536B" w:rsidRPr="00DB154C">
        <w:rPr>
          <w:sz w:val="24"/>
        </w:rPr>
        <w:t>уголки</w:t>
      </w:r>
      <w:r w:rsidR="008D536B" w:rsidRPr="00DB154C">
        <w:rPr>
          <w:spacing w:val="-2"/>
          <w:sz w:val="24"/>
        </w:rPr>
        <w:t xml:space="preserve"> </w:t>
      </w:r>
      <w:r w:rsidR="008D536B" w:rsidRPr="00DB154C">
        <w:rPr>
          <w:sz w:val="24"/>
        </w:rPr>
        <w:t>в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каждой</w:t>
      </w:r>
      <w:r w:rsidR="008D536B" w:rsidRPr="00DB154C">
        <w:rPr>
          <w:spacing w:val="-5"/>
          <w:sz w:val="24"/>
        </w:rPr>
        <w:t xml:space="preserve"> </w:t>
      </w:r>
      <w:r w:rsidR="008D536B" w:rsidRPr="00DB154C">
        <w:rPr>
          <w:sz w:val="24"/>
        </w:rPr>
        <w:t>группе;</w:t>
      </w:r>
    </w:p>
    <w:p w:rsidR="00213562" w:rsidRPr="00DB154C" w:rsidRDefault="00DB154C" w:rsidP="00DB154C">
      <w:pPr>
        <w:tabs>
          <w:tab w:val="left" w:pos="2595"/>
          <w:tab w:val="left" w:pos="2596"/>
        </w:tabs>
        <w:spacing w:line="275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DB154C">
        <w:rPr>
          <w:sz w:val="24"/>
        </w:rPr>
        <w:t>музыкальные</w:t>
      </w:r>
      <w:r w:rsidR="008D536B" w:rsidRPr="00DB154C">
        <w:rPr>
          <w:spacing w:val="-4"/>
          <w:sz w:val="24"/>
        </w:rPr>
        <w:t xml:space="preserve"> </w:t>
      </w:r>
      <w:r w:rsidR="008D536B" w:rsidRPr="00DB154C">
        <w:rPr>
          <w:sz w:val="24"/>
        </w:rPr>
        <w:t>атрибуты;</w:t>
      </w:r>
    </w:p>
    <w:p w:rsidR="00213562" w:rsidRDefault="00767C9B" w:rsidP="00767C9B">
      <w:pPr>
        <w:pStyle w:val="a6"/>
        <w:tabs>
          <w:tab w:val="left" w:pos="2595"/>
          <w:tab w:val="left" w:pos="2596"/>
          <w:tab w:val="left" w:pos="3301"/>
          <w:tab w:val="left" w:pos="5428"/>
          <w:tab w:val="left" w:pos="7550"/>
        </w:tabs>
        <w:spacing w:line="242" w:lineRule="auto"/>
        <w:ind w:left="1884" w:right="161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технические</w:t>
      </w:r>
      <w:r w:rsidR="008D536B">
        <w:rPr>
          <w:spacing w:val="81"/>
          <w:sz w:val="24"/>
        </w:rPr>
        <w:t xml:space="preserve"> </w:t>
      </w:r>
      <w:r w:rsidR="008D536B">
        <w:rPr>
          <w:sz w:val="24"/>
        </w:rPr>
        <w:t>средства</w:t>
      </w:r>
      <w:r w:rsidR="008D536B">
        <w:rPr>
          <w:sz w:val="24"/>
        </w:rPr>
        <w:tab/>
        <w:t>(музыкальный</w:t>
      </w:r>
      <w:r w:rsidR="008D536B">
        <w:rPr>
          <w:sz w:val="24"/>
        </w:rPr>
        <w:tab/>
        <w:t>центр, мультимедийный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проектор</w:t>
      </w:r>
      <w:r w:rsidR="008D536B">
        <w:rPr>
          <w:sz w:val="24"/>
        </w:rPr>
        <w:tab/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сопутствующее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оборудование);</w:t>
      </w:r>
    </w:p>
    <w:p w:rsidR="00213562" w:rsidRDefault="00767C9B" w:rsidP="00767C9B">
      <w:pPr>
        <w:pStyle w:val="a6"/>
        <w:tabs>
          <w:tab w:val="left" w:pos="2595"/>
          <w:tab w:val="left" w:pos="2596"/>
          <w:tab w:val="left" w:pos="4011"/>
          <w:tab w:val="left" w:pos="4717"/>
          <w:tab w:val="left" w:pos="6845"/>
          <w:tab w:val="left" w:pos="8261"/>
        </w:tabs>
        <w:spacing w:line="242" w:lineRule="auto"/>
        <w:ind w:left="1884" w:right="2494"/>
        <w:rPr>
          <w:sz w:val="24"/>
        </w:rPr>
      </w:pPr>
      <w:r>
        <w:rPr>
          <w:sz w:val="24"/>
        </w:rPr>
        <w:t>- пособия и дидактические</w:t>
      </w:r>
      <w:r>
        <w:rPr>
          <w:sz w:val="24"/>
        </w:rPr>
        <w:tab/>
        <w:t xml:space="preserve">игры  </w:t>
      </w:r>
      <w:r w:rsidR="008D536B">
        <w:rPr>
          <w:spacing w:val="13"/>
          <w:sz w:val="24"/>
        </w:rPr>
        <w:t xml:space="preserve"> </w:t>
      </w:r>
      <w:r>
        <w:rPr>
          <w:sz w:val="24"/>
        </w:rPr>
        <w:t xml:space="preserve">для </w:t>
      </w:r>
      <w:r w:rsidR="008D536B">
        <w:rPr>
          <w:sz w:val="24"/>
        </w:rPr>
        <w:t>развития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музыкальных</w:t>
      </w:r>
      <w:r>
        <w:rPr>
          <w:spacing w:val="-36"/>
          <w:sz w:val="24"/>
        </w:rPr>
        <w:t xml:space="preserve"> </w:t>
      </w:r>
      <w:r w:rsidR="008D536B">
        <w:rPr>
          <w:sz w:val="24"/>
        </w:rPr>
        <w:t>способностей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воспитанников;</w:t>
      </w:r>
    </w:p>
    <w:p w:rsidR="00213562" w:rsidRPr="00767C9B" w:rsidRDefault="00767C9B" w:rsidP="00767C9B">
      <w:pPr>
        <w:tabs>
          <w:tab w:val="left" w:pos="2595"/>
          <w:tab w:val="left" w:pos="2596"/>
        </w:tabs>
        <w:spacing w:line="271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767C9B">
        <w:rPr>
          <w:sz w:val="24"/>
        </w:rPr>
        <w:t>наборы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музыкальных</w:t>
      </w:r>
      <w:r w:rsidR="008D536B" w:rsidRPr="00767C9B">
        <w:rPr>
          <w:spacing w:val="-6"/>
          <w:sz w:val="24"/>
        </w:rPr>
        <w:t xml:space="preserve"> </w:t>
      </w:r>
      <w:r w:rsidR="008D536B" w:rsidRPr="00767C9B">
        <w:rPr>
          <w:sz w:val="24"/>
        </w:rPr>
        <w:t>инструментов,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шумовые</w:t>
      </w:r>
      <w:r w:rsidR="008D536B" w:rsidRPr="00767C9B">
        <w:rPr>
          <w:spacing w:val="-7"/>
          <w:sz w:val="24"/>
        </w:rPr>
        <w:t xml:space="preserve"> </w:t>
      </w:r>
      <w:r w:rsidR="008D536B" w:rsidRPr="00767C9B">
        <w:rPr>
          <w:sz w:val="24"/>
        </w:rPr>
        <w:t>игрушки;</w:t>
      </w:r>
    </w:p>
    <w:p w:rsidR="00213562" w:rsidRDefault="00767C9B" w:rsidP="00767C9B">
      <w:pPr>
        <w:pStyle w:val="a6"/>
        <w:tabs>
          <w:tab w:val="left" w:pos="2595"/>
          <w:tab w:val="left" w:pos="2596"/>
        </w:tabs>
        <w:ind w:left="1884" w:right="1095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фонотека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прослушивания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музыкальных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произведений;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технические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средства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(музыкальный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центр,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мультимедийный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проектор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сопутствующее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оборудование);</w:t>
      </w:r>
    </w:p>
    <w:p w:rsidR="00213562" w:rsidRDefault="00767C9B" w:rsidP="00767C9B">
      <w:pPr>
        <w:pStyle w:val="a6"/>
        <w:tabs>
          <w:tab w:val="left" w:pos="2595"/>
          <w:tab w:val="left" w:pos="2596"/>
        </w:tabs>
        <w:spacing w:line="242" w:lineRule="auto"/>
        <w:ind w:left="1884" w:right="109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методические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пособия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дидактические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игры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художественн</w:t>
      </w:r>
      <w:proofErr w:type="gramStart"/>
      <w:r w:rsidR="008D536B">
        <w:rPr>
          <w:sz w:val="24"/>
        </w:rPr>
        <w:t>о-</w:t>
      </w:r>
      <w:proofErr w:type="gramEnd"/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эстетического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воспитанников;</w:t>
      </w:r>
    </w:p>
    <w:p w:rsidR="00213562" w:rsidRPr="00767C9B" w:rsidRDefault="00767C9B" w:rsidP="00767C9B">
      <w:pPr>
        <w:tabs>
          <w:tab w:val="left" w:pos="2595"/>
          <w:tab w:val="left" w:pos="2596"/>
        </w:tabs>
        <w:spacing w:line="271" w:lineRule="exact"/>
        <w:rPr>
          <w:sz w:val="24"/>
        </w:rPr>
      </w:pPr>
      <w:r>
        <w:rPr>
          <w:sz w:val="24"/>
        </w:rPr>
        <w:t xml:space="preserve">                                - </w:t>
      </w:r>
      <w:proofErr w:type="spellStart"/>
      <w:r w:rsidR="008D536B" w:rsidRPr="00767C9B">
        <w:rPr>
          <w:sz w:val="24"/>
        </w:rPr>
        <w:t>медиатека</w:t>
      </w:r>
      <w:proofErr w:type="spellEnd"/>
      <w:r w:rsidR="008D536B" w:rsidRPr="00767C9B">
        <w:rPr>
          <w:spacing w:val="-3"/>
          <w:sz w:val="24"/>
        </w:rPr>
        <w:t xml:space="preserve"> </w:t>
      </w:r>
      <w:r w:rsidR="008D536B" w:rsidRPr="00767C9B">
        <w:rPr>
          <w:sz w:val="24"/>
        </w:rPr>
        <w:t>с</w:t>
      </w:r>
      <w:r w:rsidR="008D536B" w:rsidRPr="00767C9B">
        <w:rPr>
          <w:spacing w:val="-2"/>
          <w:sz w:val="24"/>
        </w:rPr>
        <w:t xml:space="preserve"> </w:t>
      </w:r>
      <w:r w:rsidR="008D536B" w:rsidRPr="00767C9B">
        <w:rPr>
          <w:sz w:val="24"/>
        </w:rPr>
        <w:t>аудио</w:t>
      </w:r>
      <w:r w:rsidR="008D536B" w:rsidRPr="00767C9B">
        <w:rPr>
          <w:spacing w:val="2"/>
          <w:sz w:val="24"/>
        </w:rPr>
        <w:t xml:space="preserve"> </w:t>
      </w:r>
      <w:r w:rsidR="008D536B" w:rsidRPr="00767C9B">
        <w:rPr>
          <w:sz w:val="24"/>
        </w:rPr>
        <w:t>и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видео</w:t>
      </w:r>
      <w:r w:rsidR="008D536B" w:rsidRPr="00767C9B">
        <w:rPr>
          <w:spacing w:val="-1"/>
          <w:sz w:val="24"/>
        </w:rPr>
        <w:t xml:space="preserve"> </w:t>
      </w:r>
      <w:r w:rsidR="008D536B" w:rsidRPr="00767C9B">
        <w:rPr>
          <w:sz w:val="24"/>
        </w:rPr>
        <w:t>материалами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для</w:t>
      </w:r>
      <w:r w:rsidR="008D536B" w:rsidRPr="00767C9B">
        <w:rPr>
          <w:spacing w:val="-1"/>
          <w:sz w:val="24"/>
        </w:rPr>
        <w:t xml:space="preserve"> </w:t>
      </w:r>
      <w:r w:rsidR="008D536B" w:rsidRPr="00767C9B">
        <w:rPr>
          <w:sz w:val="24"/>
        </w:rPr>
        <w:t>проведения</w:t>
      </w:r>
      <w:r w:rsidR="008D536B" w:rsidRPr="00767C9B">
        <w:rPr>
          <w:spacing w:val="-6"/>
          <w:sz w:val="24"/>
        </w:rPr>
        <w:t xml:space="preserve"> </w:t>
      </w:r>
      <w:r w:rsidR="008D536B" w:rsidRPr="00767C9B">
        <w:rPr>
          <w:sz w:val="24"/>
        </w:rPr>
        <w:t>ОД.</w:t>
      </w:r>
    </w:p>
    <w:p w:rsidR="00213562" w:rsidRDefault="00767C9B" w:rsidP="00767C9B">
      <w:pPr>
        <w:pStyle w:val="a6"/>
        <w:tabs>
          <w:tab w:val="left" w:pos="2595"/>
          <w:tab w:val="left" w:pos="2596"/>
        </w:tabs>
        <w:spacing w:line="237" w:lineRule="auto"/>
        <w:ind w:left="1884" w:right="1088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наглядный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материал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ознакомления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декоративно-прикладным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искусством,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иллюстрации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великих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художников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художников-иллюстраторов.</w:t>
      </w:r>
    </w:p>
    <w:p w:rsidR="00213562" w:rsidRPr="00767C9B" w:rsidRDefault="00767C9B" w:rsidP="00233513">
      <w:pPr>
        <w:pStyle w:val="a6"/>
        <w:numPr>
          <w:ilvl w:val="1"/>
          <w:numId w:val="15"/>
        </w:numPr>
        <w:tabs>
          <w:tab w:val="left" w:pos="2596"/>
        </w:tabs>
        <w:spacing w:line="275" w:lineRule="exact"/>
        <w:ind w:hanging="712"/>
        <w:rPr>
          <w:b/>
          <w:sz w:val="24"/>
        </w:rPr>
      </w:pPr>
      <w:r w:rsidRPr="00767C9B">
        <w:rPr>
          <w:b/>
          <w:sz w:val="24"/>
        </w:rPr>
        <w:t>И</w:t>
      </w:r>
      <w:r w:rsidR="008D536B" w:rsidRPr="00767C9B">
        <w:rPr>
          <w:b/>
          <w:sz w:val="24"/>
        </w:rPr>
        <w:t>гровой</w:t>
      </w:r>
      <w:r w:rsidR="008D536B" w:rsidRPr="00767C9B">
        <w:rPr>
          <w:b/>
          <w:spacing w:val="-5"/>
          <w:sz w:val="24"/>
        </w:rPr>
        <w:t xml:space="preserve"> </w:t>
      </w:r>
      <w:r w:rsidR="008D536B" w:rsidRPr="00767C9B">
        <w:rPr>
          <w:b/>
          <w:sz w:val="24"/>
        </w:rPr>
        <w:t>деятельности</w:t>
      </w:r>
      <w:r w:rsidR="008D536B" w:rsidRPr="00767C9B">
        <w:rPr>
          <w:b/>
          <w:spacing w:val="1"/>
          <w:sz w:val="24"/>
        </w:rPr>
        <w:t xml:space="preserve"> </w:t>
      </w:r>
      <w:r w:rsidR="008D536B" w:rsidRPr="00767C9B">
        <w:rPr>
          <w:b/>
          <w:sz w:val="24"/>
        </w:rPr>
        <w:t>детей:</w:t>
      </w:r>
    </w:p>
    <w:p w:rsidR="00213562" w:rsidRDefault="008D536B" w:rsidP="00233513">
      <w:pPr>
        <w:pStyle w:val="a3"/>
        <w:ind w:left="1461" w:right="1099" w:firstLine="422"/>
      </w:pPr>
      <w:r>
        <w:t>-</w:t>
      </w:r>
      <w:r w:rsidR="00767C9B">
        <w:t xml:space="preserve"> </w:t>
      </w:r>
      <w:r>
        <w:t>игровые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дидактическому</w:t>
      </w:r>
      <w:r>
        <w:rPr>
          <w:spacing w:val="-8"/>
        </w:rPr>
        <w:t xml:space="preserve"> </w:t>
      </w:r>
      <w:r>
        <w:t>материалу;</w:t>
      </w:r>
    </w:p>
    <w:p w:rsidR="00213562" w:rsidRPr="00767C9B" w:rsidRDefault="00767C9B" w:rsidP="00767C9B">
      <w:pPr>
        <w:tabs>
          <w:tab w:val="left" w:pos="2595"/>
          <w:tab w:val="left" w:pos="2596"/>
        </w:tabs>
        <w:spacing w:before="1" w:line="275" w:lineRule="exact"/>
        <w:rPr>
          <w:sz w:val="24"/>
        </w:rPr>
      </w:pPr>
      <w:r>
        <w:rPr>
          <w:sz w:val="24"/>
        </w:rPr>
        <w:t xml:space="preserve">                               - </w:t>
      </w:r>
      <w:r w:rsidR="008D536B" w:rsidRPr="00767C9B">
        <w:rPr>
          <w:sz w:val="24"/>
        </w:rPr>
        <w:t>созданы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уголки</w:t>
      </w:r>
      <w:r w:rsidR="008D536B" w:rsidRPr="00767C9B">
        <w:rPr>
          <w:spacing w:val="-1"/>
          <w:sz w:val="24"/>
        </w:rPr>
        <w:t xml:space="preserve"> </w:t>
      </w:r>
      <w:r w:rsidR="008D536B" w:rsidRPr="00767C9B">
        <w:rPr>
          <w:sz w:val="24"/>
        </w:rPr>
        <w:t>для</w:t>
      </w:r>
      <w:r w:rsidR="008D536B" w:rsidRPr="00767C9B">
        <w:rPr>
          <w:spacing w:val="-2"/>
          <w:sz w:val="24"/>
        </w:rPr>
        <w:t xml:space="preserve"> </w:t>
      </w:r>
      <w:r w:rsidR="008D536B" w:rsidRPr="00767C9B">
        <w:rPr>
          <w:sz w:val="24"/>
        </w:rPr>
        <w:t>сюжетно-ролевых</w:t>
      </w:r>
      <w:r w:rsidR="008D536B" w:rsidRPr="00767C9B">
        <w:rPr>
          <w:spacing w:val="-6"/>
          <w:sz w:val="24"/>
        </w:rPr>
        <w:t xml:space="preserve"> </w:t>
      </w:r>
      <w:r w:rsidR="008D536B" w:rsidRPr="00767C9B">
        <w:rPr>
          <w:sz w:val="24"/>
        </w:rPr>
        <w:t>(творческих)</w:t>
      </w:r>
      <w:r w:rsidR="008D536B" w:rsidRPr="00767C9B">
        <w:rPr>
          <w:spacing w:val="-1"/>
          <w:sz w:val="24"/>
        </w:rPr>
        <w:t xml:space="preserve"> </w:t>
      </w:r>
      <w:r w:rsidR="008D536B" w:rsidRPr="00767C9B">
        <w:rPr>
          <w:sz w:val="24"/>
        </w:rPr>
        <w:t>игр;</w:t>
      </w:r>
    </w:p>
    <w:p w:rsidR="00213562" w:rsidRDefault="00767C9B" w:rsidP="00767C9B">
      <w:pPr>
        <w:pStyle w:val="a6"/>
        <w:tabs>
          <w:tab w:val="left" w:pos="2595"/>
          <w:tab w:val="left" w:pos="2596"/>
        </w:tabs>
        <w:ind w:left="1883" w:right="1090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разнообразные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дидактические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игры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настольно-печатный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материал,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способствующие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решению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развивающих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задач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дошкольном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возрасте;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театрализованной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деятельности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детей:</w:t>
      </w:r>
    </w:p>
    <w:p w:rsidR="00213562" w:rsidRPr="00767C9B" w:rsidRDefault="00767C9B" w:rsidP="00767C9B">
      <w:pPr>
        <w:tabs>
          <w:tab w:val="left" w:pos="2595"/>
          <w:tab w:val="left" w:pos="2596"/>
        </w:tabs>
        <w:spacing w:before="2" w:line="275" w:lineRule="exact"/>
        <w:rPr>
          <w:sz w:val="24"/>
        </w:rPr>
      </w:pPr>
      <w:r>
        <w:rPr>
          <w:sz w:val="24"/>
        </w:rPr>
        <w:t xml:space="preserve">                               - </w:t>
      </w:r>
      <w:r w:rsidR="008D536B" w:rsidRPr="00767C9B">
        <w:rPr>
          <w:sz w:val="24"/>
        </w:rPr>
        <w:t>технические</w:t>
      </w:r>
      <w:r w:rsidR="008D536B" w:rsidRPr="00767C9B">
        <w:rPr>
          <w:spacing w:val="-4"/>
          <w:sz w:val="24"/>
        </w:rPr>
        <w:t xml:space="preserve"> </w:t>
      </w:r>
      <w:r w:rsidR="008D536B" w:rsidRPr="00767C9B">
        <w:rPr>
          <w:sz w:val="24"/>
        </w:rPr>
        <w:t>средства</w:t>
      </w:r>
      <w:r w:rsidR="008D536B" w:rsidRPr="00767C9B">
        <w:rPr>
          <w:spacing w:val="-3"/>
          <w:sz w:val="24"/>
        </w:rPr>
        <w:t xml:space="preserve"> </w:t>
      </w:r>
      <w:r w:rsidR="008D536B" w:rsidRPr="00767C9B">
        <w:rPr>
          <w:sz w:val="24"/>
        </w:rPr>
        <w:t>(музыкальный</w:t>
      </w:r>
      <w:r w:rsidR="008D536B" w:rsidRPr="00767C9B">
        <w:rPr>
          <w:spacing w:val="-2"/>
          <w:sz w:val="24"/>
        </w:rPr>
        <w:t xml:space="preserve"> </w:t>
      </w:r>
      <w:r w:rsidR="008D536B" w:rsidRPr="00767C9B">
        <w:rPr>
          <w:sz w:val="24"/>
        </w:rPr>
        <w:t>центр);</w:t>
      </w:r>
    </w:p>
    <w:p w:rsidR="00213562" w:rsidRPr="00767C9B" w:rsidRDefault="00767C9B" w:rsidP="00767C9B">
      <w:pPr>
        <w:tabs>
          <w:tab w:val="left" w:pos="2595"/>
          <w:tab w:val="left" w:pos="2596"/>
        </w:tabs>
        <w:spacing w:line="275" w:lineRule="exact"/>
        <w:rPr>
          <w:sz w:val="24"/>
        </w:rPr>
      </w:pPr>
      <w:r>
        <w:rPr>
          <w:sz w:val="24"/>
        </w:rPr>
        <w:t xml:space="preserve">                                - </w:t>
      </w:r>
      <w:r w:rsidR="008D536B" w:rsidRPr="00767C9B">
        <w:rPr>
          <w:sz w:val="24"/>
        </w:rPr>
        <w:t>костюмерная;</w:t>
      </w:r>
    </w:p>
    <w:p w:rsidR="00213562" w:rsidRDefault="00213562" w:rsidP="00233513">
      <w:pPr>
        <w:spacing w:line="275" w:lineRule="exact"/>
        <w:rPr>
          <w:sz w:val="24"/>
        </w:rPr>
        <w:sectPr w:rsidR="00213562">
          <w:pgSz w:w="11910" w:h="16840"/>
          <w:pgMar w:top="380" w:right="180" w:bottom="1200" w:left="60" w:header="0" w:footer="925" w:gutter="0"/>
          <w:cols w:space="720"/>
        </w:sectPr>
      </w:pPr>
    </w:p>
    <w:p w:rsidR="00213562" w:rsidRDefault="00767C9B" w:rsidP="002E4791">
      <w:pPr>
        <w:pStyle w:val="a6"/>
        <w:tabs>
          <w:tab w:val="left" w:pos="2595"/>
          <w:tab w:val="left" w:pos="2596"/>
          <w:tab w:val="left" w:pos="3890"/>
          <w:tab w:val="left" w:pos="4623"/>
          <w:tab w:val="left" w:pos="5607"/>
          <w:tab w:val="left" w:pos="5928"/>
          <w:tab w:val="left" w:pos="6892"/>
          <w:tab w:val="left" w:pos="8931"/>
          <w:tab w:val="left" w:pos="9356"/>
        </w:tabs>
        <w:spacing w:before="73"/>
        <w:ind w:left="142" w:right="142"/>
        <w:rPr>
          <w:sz w:val="24"/>
        </w:rPr>
      </w:pPr>
      <w:r>
        <w:rPr>
          <w:sz w:val="24"/>
        </w:rPr>
        <w:lastRenderedPageBreak/>
        <w:t xml:space="preserve">- </w:t>
      </w:r>
      <w:r w:rsidR="008D536B">
        <w:rPr>
          <w:sz w:val="24"/>
        </w:rPr>
        <w:t>различны</w:t>
      </w:r>
      <w:r w:rsidR="002E4791">
        <w:rPr>
          <w:sz w:val="24"/>
        </w:rPr>
        <w:t>е виды театров в каждой</w:t>
      </w:r>
      <w:r w:rsidR="002E4791">
        <w:rPr>
          <w:sz w:val="24"/>
        </w:rPr>
        <w:tab/>
        <w:t xml:space="preserve">групповой </w:t>
      </w:r>
      <w:r w:rsidR="008D536B">
        <w:rPr>
          <w:sz w:val="24"/>
        </w:rPr>
        <w:t>ячейке</w:t>
      </w:r>
      <w:r w:rsidR="008D536B">
        <w:rPr>
          <w:sz w:val="24"/>
        </w:rPr>
        <w:tab/>
      </w:r>
      <w:r w:rsidR="008D536B">
        <w:rPr>
          <w:spacing w:val="-1"/>
          <w:sz w:val="24"/>
        </w:rPr>
        <w:t>(пальчиковый,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настольный,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плоскостной,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теневой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др.)</w:t>
      </w:r>
    </w:p>
    <w:p w:rsidR="00213562" w:rsidRDefault="00767C9B" w:rsidP="002E4791">
      <w:pPr>
        <w:pStyle w:val="a6"/>
        <w:tabs>
          <w:tab w:val="left" w:pos="2595"/>
          <w:tab w:val="left" w:pos="2596"/>
          <w:tab w:val="left" w:pos="8931"/>
          <w:tab w:val="left" w:pos="9356"/>
        </w:tabs>
        <w:spacing w:before="3" w:line="237" w:lineRule="auto"/>
        <w:ind w:left="142" w:right="14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оснащение</w:t>
      </w:r>
      <w:r w:rsidR="008D536B">
        <w:rPr>
          <w:spacing w:val="40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42"/>
          <w:sz w:val="24"/>
        </w:rPr>
        <w:t xml:space="preserve"> </w:t>
      </w:r>
      <w:r w:rsidR="008D536B">
        <w:rPr>
          <w:sz w:val="24"/>
        </w:rPr>
        <w:t>разыгрывания</w:t>
      </w:r>
      <w:r w:rsidR="008D536B">
        <w:rPr>
          <w:spacing w:val="41"/>
          <w:sz w:val="24"/>
        </w:rPr>
        <w:t xml:space="preserve"> </w:t>
      </w:r>
      <w:r w:rsidR="008D536B">
        <w:rPr>
          <w:sz w:val="24"/>
        </w:rPr>
        <w:t>сценок</w:t>
      </w:r>
      <w:r w:rsidR="008D536B">
        <w:rPr>
          <w:spacing w:val="40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43"/>
          <w:sz w:val="24"/>
        </w:rPr>
        <w:t xml:space="preserve"> </w:t>
      </w:r>
      <w:r w:rsidR="008D536B">
        <w:rPr>
          <w:sz w:val="24"/>
        </w:rPr>
        <w:t>спектаклей</w:t>
      </w:r>
      <w:r w:rsidR="008D536B">
        <w:rPr>
          <w:spacing w:val="42"/>
          <w:sz w:val="24"/>
        </w:rPr>
        <w:t xml:space="preserve"> </w:t>
      </w:r>
      <w:r w:rsidR="008D536B">
        <w:rPr>
          <w:sz w:val="24"/>
        </w:rPr>
        <w:t>(наборы</w:t>
      </w:r>
      <w:r w:rsidR="008D536B">
        <w:rPr>
          <w:spacing w:val="44"/>
          <w:sz w:val="24"/>
        </w:rPr>
        <w:t xml:space="preserve"> </w:t>
      </w:r>
      <w:r w:rsidR="008D536B">
        <w:rPr>
          <w:sz w:val="24"/>
        </w:rPr>
        <w:t>кукол,</w:t>
      </w:r>
      <w:r w:rsidR="008D536B">
        <w:rPr>
          <w:spacing w:val="38"/>
          <w:sz w:val="24"/>
        </w:rPr>
        <w:t xml:space="preserve"> </w:t>
      </w:r>
      <w:r w:rsidR="008D536B">
        <w:rPr>
          <w:sz w:val="24"/>
        </w:rPr>
        <w:t>ширмы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для кукольного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театра,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костюмы,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маски,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театральные атрибуты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пр.);</w:t>
      </w:r>
    </w:p>
    <w:p w:rsidR="00213562" w:rsidRDefault="00767C9B" w:rsidP="002E4791">
      <w:pPr>
        <w:pStyle w:val="a6"/>
        <w:tabs>
          <w:tab w:val="left" w:pos="2595"/>
          <w:tab w:val="left" w:pos="2596"/>
          <w:tab w:val="left" w:pos="8931"/>
          <w:tab w:val="left" w:pos="9356"/>
        </w:tabs>
        <w:spacing w:before="5" w:line="237" w:lineRule="auto"/>
        <w:ind w:left="142" w:right="14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в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группах</w:t>
      </w:r>
      <w:r w:rsidR="008D536B">
        <w:rPr>
          <w:spacing w:val="55"/>
          <w:sz w:val="24"/>
        </w:rPr>
        <w:t xml:space="preserve"> </w:t>
      </w:r>
      <w:r w:rsidR="008D536B">
        <w:rPr>
          <w:sz w:val="24"/>
        </w:rPr>
        <w:t>имеются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атрибуты,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элементы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костюмов</w:t>
      </w:r>
      <w:r w:rsidR="008D536B">
        <w:rPr>
          <w:spacing w:val="58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сюжетно-ролевых,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режиссерских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игр,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игр-драматизаций,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а также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материал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изготовления;</w:t>
      </w:r>
    </w:p>
    <w:p w:rsidR="00213562" w:rsidRPr="00767C9B" w:rsidRDefault="00767C9B" w:rsidP="002E4791">
      <w:pPr>
        <w:pStyle w:val="a6"/>
        <w:numPr>
          <w:ilvl w:val="0"/>
          <w:numId w:val="68"/>
        </w:numPr>
        <w:tabs>
          <w:tab w:val="left" w:pos="2595"/>
          <w:tab w:val="left" w:pos="2596"/>
          <w:tab w:val="left" w:pos="8931"/>
          <w:tab w:val="left" w:pos="9356"/>
        </w:tabs>
        <w:spacing w:before="4" w:line="275" w:lineRule="exact"/>
        <w:ind w:right="142"/>
        <w:rPr>
          <w:b/>
          <w:sz w:val="24"/>
        </w:rPr>
      </w:pPr>
      <w:r>
        <w:rPr>
          <w:b/>
          <w:sz w:val="24"/>
        </w:rPr>
        <w:t>Воспитание нравственно-патриотических качеств, развитие</w:t>
      </w:r>
      <w:r w:rsidR="008D536B" w:rsidRPr="00767C9B">
        <w:rPr>
          <w:b/>
          <w:spacing w:val="-5"/>
          <w:sz w:val="24"/>
        </w:rPr>
        <w:t xml:space="preserve"> </w:t>
      </w:r>
      <w:r w:rsidR="008D536B" w:rsidRPr="00767C9B">
        <w:rPr>
          <w:b/>
          <w:sz w:val="24"/>
        </w:rPr>
        <w:t>представлений</w:t>
      </w:r>
      <w:r w:rsidR="008D536B" w:rsidRPr="00767C9B">
        <w:rPr>
          <w:b/>
          <w:spacing w:val="-9"/>
          <w:sz w:val="24"/>
        </w:rPr>
        <w:t xml:space="preserve"> </w:t>
      </w:r>
      <w:r w:rsidR="008D536B" w:rsidRPr="00767C9B">
        <w:rPr>
          <w:b/>
          <w:sz w:val="24"/>
        </w:rPr>
        <w:t>о</w:t>
      </w:r>
      <w:r w:rsidR="008D536B" w:rsidRPr="00767C9B">
        <w:rPr>
          <w:b/>
          <w:spacing w:val="4"/>
          <w:sz w:val="24"/>
        </w:rPr>
        <w:t xml:space="preserve"> </w:t>
      </w:r>
      <w:r w:rsidR="008D536B" w:rsidRPr="00767C9B">
        <w:rPr>
          <w:b/>
          <w:sz w:val="24"/>
        </w:rPr>
        <w:t>человеке</w:t>
      </w:r>
      <w:r w:rsidR="008D536B" w:rsidRPr="00767C9B">
        <w:rPr>
          <w:b/>
          <w:spacing w:val="-1"/>
          <w:sz w:val="24"/>
        </w:rPr>
        <w:t xml:space="preserve"> </w:t>
      </w:r>
      <w:r w:rsidR="008D536B" w:rsidRPr="00767C9B">
        <w:rPr>
          <w:b/>
          <w:sz w:val="24"/>
        </w:rPr>
        <w:t>в</w:t>
      </w:r>
      <w:r w:rsidR="008D536B" w:rsidRPr="00767C9B">
        <w:rPr>
          <w:b/>
          <w:spacing w:val="-3"/>
          <w:sz w:val="24"/>
        </w:rPr>
        <w:t xml:space="preserve"> </w:t>
      </w:r>
      <w:r w:rsidR="008D536B" w:rsidRPr="00767C9B">
        <w:rPr>
          <w:b/>
          <w:sz w:val="24"/>
        </w:rPr>
        <w:t>истории</w:t>
      </w:r>
      <w:r w:rsidR="008D536B" w:rsidRPr="00767C9B">
        <w:rPr>
          <w:b/>
          <w:spacing w:val="1"/>
          <w:sz w:val="24"/>
        </w:rPr>
        <w:t xml:space="preserve"> </w:t>
      </w:r>
      <w:r w:rsidR="008D536B" w:rsidRPr="00767C9B">
        <w:rPr>
          <w:b/>
          <w:sz w:val="24"/>
        </w:rPr>
        <w:t>и</w:t>
      </w:r>
      <w:r w:rsidR="008D536B" w:rsidRPr="00767C9B">
        <w:rPr>
          <w:b/>
          <w:spacing w:val="-4"/>
          <w:sz w:val="24"/>
        </w:rPr>
        <w:t xml:space="preserve"> </w:t>
      </w:r>
      <w:r w:rsidR="008D536B" w:rsidRPr="00767C9B">
        <w:rPr>
          <w:b/>
          <w:sz w:val="24"/>
        </w:rPr>
        <w:t>культуре:</w:t>
      </w:r>
    </w:p>
    <w:p w:rsidR="00213562" w:rsidRDefault="00767C9B" w:rsidP="002E4791">
      <w:pPr>
        <w:pStyle w:val="a6"/>
        <w:tabs>
          <w:tab w:val="left" w:pos="2595"/>
          <w:tab w:val="left" w:pos="2596"/>
          <w:tab w:val="left" w:pos="8931"/>
          <w:tab w:val="left" w:pos="9356"/>
        </w:tabs>
        <w:spacing w:line="242" w:lineRule="auto"/>
        <w:ind w:left="142" w:right="142"/>
        <w:rPr>
          <w:sz w:val="24"/>
        </w:rPr>
      </w:pPr>
      <w:r>
        <w:rPr>
          <w:sz w:val="24"/>
        </w:rPr>
        <w:t xml:space="preserve">- </w:t>
      </w:r>
      <w:r w:rsidR="008D536B">
        <w:rPr>
          <w:sz w:val="24"/>
        </w:rPr>
        <w:t>уголки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патриотического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воспитания</w:t>
      </w:r>
      <w:r w:rsidR="008D536B">
        <w:rPr>
          <w:spacing w:val="55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каждой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группе  с  дидактическим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наглядным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материалом,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геральдической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символикой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страны,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области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города.</w:t>
      </w:r>
    </w:p>
    <w:p w:rsidR="00213562" w:rsidRDefault="00767C9B" w:rsidP="002E4791">
      <w:pPr>
        <w:pStyle w:val="a6"/>
        <w:tabs>
          <w:tab w:val="left" w:pos="2595"/>
          <w:tab w:val="left" w:pos="2596"/>
          <w:tab w:val="left" w:pos="3900"/>
          <w:tab w:val="left" w:pos="4264"/>
          <w:tab w:val="left" w:pos="6067"/>
          <w:tab w:val="left" w:pos="6441"/>
          <w:tab w:val="left" w:pos="8494"/>
          <w:tab w:val="left" w:pos="8877"/>
          <w:tab w:val="left" w:pos="8931"/>
          <w:tab w:val="left" w:pos="9356"/>
        </w:tabs>
        <w:spacing w:line="242" w:lineRule="auto"/>
        <w:ind w:left="142" w:right="142"/>
        <w:rPr>
          <w:sz w:val="24"/>
        </w:rPr>
      </w:pPr>
      <w:proofErr w:type="gramStart"/>
      <w:r>
        <w:rPr>
          <w:sz w:val="24"/>
        </w:rPr>
        <w:t xml:space="preserve">- </w:t>
      </w:r>
      <w:proofErr w:type="spellStart"/>
      <w:r w:rsidR="002E4791">
        <w:rPr>
          <w:sz w:val="24"/>
        </w:rPr>
        <w:t>медиатека</w:t>
      </w:r>
      <w:proofErr w:type="spellEnd"/>
      <w:r w:rsidR="002E4791">
        <w:rPr>
          <w:sz w:val="24"/>
        </w:rPr>
        <w:t xml:space="preserve"> с презентациями к государственным и </w:t>
      </w:r>
      <w:r w:rsidR="008D536B">
        <w:rPr>
          <w:sz w:val="24"/>
        </w:rPr>
        <w:t>муниципальным</w:t>
      </w:r>
      <w:r w:rsidR="002E4791">
        <w:rPr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праздникам</w:t>
      </w:r>
      <w:r w:rsidR="008D536B">
        <w:rPr>
          <w:spacing w:val="28"/>
          <w:sz w:val="24"/>
        </w:rPr>
        <w:t xml:space="preserve"> </w:t>
      </w:r>
      <w:r w:rsidR="008D536B">
        <w:rPr>
          <w:sz w:val="24"/>
        </w:rPr>
        <w:t>(23</w:t>
      </w:r>
      <w:r w:rsidR="008D536B">
        <w:rPr>
          <w:spacing w:val="22"/>
          <w:sz w:val="24"/>
        </w:rPr>
        <w:t xml:space="preserve"> </w:t>
      </w:r>
      <w:r w:rsidR="008D536B">
        <w:rPr>
          <w:sz w:val="24"/>
        </w:rPr>
        <w:t>февраля,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8</w:t>
      </w:r>
      <w:r w:rsidR="008D536B">
        <w:rPr>
          <w:spacing w:val="23"/>
          <w:sz w:val="24"/>
        </w:rPr>
        <w:t xml:space="preserve"> </w:t>
      </w:r>
      <w:r w:rsidR="008D536B">
        <w:rPr>
          <w:sz w:val="24"/>
        </w:rPr>
        <w:t>марта,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День</w:t>
      </w:r>
      <w:r w:rsidR="008D536B">
        <w:rPr>
          <w:spacing w:val="33"/>
          <w:sz w:val="24"/>
        </w:rPr>
        <w:t xml:space="preserve"> </w:t>
      </w:r>
      <w:r w:rsidR="008D536B">
        <w:rPr>
          <w:sz w:val="24"/>
        </w:rPr>
        <w:t>космонавтики,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9</w:t>
      </w:r>
      <w:r w:rsidR="008D536B">
        <w:rPr>
          <w:spacing w:val="23"/>
          <w:sz w:val="24"/>
        </w:rPr>
        <w:t xml:space="preserve"> </w:t>
      </w:r>
      <w:r w:rsidR="008D536B">
        <w:rPr>
          <w:sz w:val="24"/>
        </w:rPr>
        <w:t>Мая,</w:t>
      </w:r>
      <w:r w:rsidR="008D536B">
        <w:rPr>
          <w:spacing w:val="24"/>
          <w:sz w:val="24"/>
        </w:rPr>
        <w:t xml:space="preserve"> </w:t>
      </w:r>
      <w:r w:rsidR="008D536B">
        <w:rPr>
          <w:sz w:val="24"/>
        </w:rPr>
        <w:t>«Моя</w:t>
      </w:r>
      <w:r w:rsidR="008D536B">
        <w:rPr>
          <w:spacing w:val="26"/>
          <w:sz w:val="24"/>
        </w:rPr>
        <w:t xml:space="preserve"> </w:t>
      </w:r>
      <w:r w:rsidR="008D536B">
        <w:rPr>
          <w:sz w:val="24"/>
        </w:rPr>
        <w:t>родина</w:t>
      </w:r>
      <w:r w:rsidR="008D536B">
        <w:rPr>
          <w:spacing w:val="25"/>
          <w:sz w:val="24"/>
        </w:rPr>
        <w:t xml:space="preserve"> </w:t>
      </w:r>
      <w:r w:rsidR="008D536B">
        <w:rPr>
          <w:sz w:val="24"/>
        </w:rPr>
        <w:t>-</w:t>
      </w:r>
      <w:r w:rsidR="008D536B">
        <w:rPr>
          <w:spacing w:val="25"/>
          <w:sz w:val="24"/>
        </w:rPr>
        <w:t xml:space="preserve"> </w:t>
      </w:r>
      <w:r w:rsidR="008D536B">
        <w:rPr>
          <w:sz w:val="24"/>
        </w:rPr>
        <w:t>Россия»,</w:t>
      </w:r>
      <w:proofErr w:type="gramEnd"/>
    </w:p>
    <w:p w:rsidR="00213562" w:rsidRDefault="008D536B" w:rsidP="002E4791">
      <w:pPr>
        <w:pStyle w:val="a3"/>
        <w:tabs>
          <w:tab w:val="left" w:pos="8931"/>
          <w:tab w:val="left" w:pos="9356"/>
        </w:tabs>
        <w:spacing w:line="270" w:lineRule="exact"/>
        <w:ind w:left="142" w:right="142"/>
      </w:pPr>
      <w:proofErr w:type="gramStart"/>
      <w:r>
        <w:t>«День матери»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proofErr w:type="gramEnd"/>
    </w:p>
    <w:p w:rsidR="00213562" w:rsidRPr="00767C9B" w:rsidRDefault="002E4791" w:rsidP="002E4791">
      <w:pPr>
        <w:tabs>
          <w:tab w:val="left" w:pos="2595"/>
          <w:tab w:val="left" w:pos="2596"/>
          <w:tab w:val="left" w:pos="8931"/>
          <w:tab w:val="left" w:pos="9356"/>
        </w:tabs>
        <w:spacing w:line="275" w:lineRule="exact"/>
        <w:ind w:left="142" w:right="142"/>
        <w:rPr>
          <w:sz w:val="24"/>
        </w:rPr>
      </w:pPr>
      <w:r>
        <w:rPr>
          <w:sz w:val="24"/>
        </w:rPr>
        <w:t xml:space="preserve"> - </w:t>
      </w:r>
      <w:r w:rsidR="008D536B" w:rsidRPr="00767C9B">
        <w:rPr>
          <w:sz w:val="24"/>
        </w:rPr>
        <w:t>стендовая</w:t>
      </w:r>
      <w:r w:rsidR="008D536B" w:rsidRPr="00767C9B">
        <w:rPr>
          <w:spacing w:val="-5"/>
          <w:sz w:val="24"/>
        </w:rPr>
        <w:t xml:space="preserve"> </w:t>
      </w:r>
      <w:r w:rsidR="008D536B" w:rsidRPr="00767C9B">
        <w:rPr>
          <w:sz w:val="24"/>
        </w:rPr>
        <w:t>информация</w:t>
      </w:r>
      <w:r w:rsidR="008D536B" w:rsidRPr="00767C9B">
        <w:rPr>
          <w:spacing w:val="-4"/>
          <w:sz w:val="24"/>
        </w:rPr>
        <w:t xml:space="preserve"> </w:t>
      </w:r>
      <w:r w:rsidR="008D536B" w:rsidRPr="00767C9B">
        <w:rPr>
          <w:sz w:val="24"/>
        </w:rPr>
        <w:t>по патриотическому</w:t>
      </w:r>
      <w:r w:rsidR="008D536B" w:rsidRPr="00767C9B">
        <w:rPr>
          <w:spacing w:val="-10"/>
          <w:sz w:val="24"/>
        </w:rPr>
        <w:t xml:space="preserve"> </w:t>
      </w:r>
      <w:r w:rsidR="008D536B" w:rsidRPr="00767C9B">
        <w:rPr>
          <w:sz w:val="24"/>
        </w:rPr>
        <w:t>воспитанию;</w:t>
      </w:r>
    </w:p>
    <w:p w:rsidR="00213562" w:rsidRDefault="00767C9B" w:rsidP="002E4791">
      <w:pPr>
        <w:pStyle w:val="a6"/>
        <w:tabs>
          <w:tab w:val="left" w:pos="2595"/>
          <w:tab w:val="left" w:pos="2596"/>
          <w:tab w:val="left" w:pos="3726"/>
          <w:tab w:val="left" w:pos="4365"/>
          <w:tab w:val="left" w:pos="6095"/>
          <w:tab w:val="left" w:pos="7884"/>
          <w:tab w:val="left" w:pos="8282"/>
          <w:tab w:val="left" w:pos="8931"/>
          <w:tab w:val="left" w:pos="9356"/>
          <w:tab w:val="left" w:pos="9832"/>
        </w:tabs>
        <w:spacing w:line="242" w:lineRule="auto"/>
        <w:ind w:left="142" w:right="142"/>
        <w:rPr>
          <w:sz w:val="24"/>
        </w:rPr>
      </w:pPr>
      <w:r>
        <w:rPr>
          <w:sz w:val="24"/>
        </w:rPr>
        <w:t xml:space="preserve">- </w:t>
      </w:r>
      <w:r w:rsidR="002E4791">
        <w:rPr>
          <w:sz w:val="24"/>
        </w:rPr>
        <w:t xml:space="preserve">пособия для ознакомления дошкольников с </w:t>
      </w:r>
      <w:r w:rsidR="008D536B">
        <w:rPr>
          <w:sz w:val="24"/>
        </w:rPr>
        <w:t>социальным</w:t>
      </w:r>
      <w:r w:rsidR="002E4791">
        <w:rPr>
          <w:sz w:val="24"/>
        </w:rPr>
        <w:t xml:space="preserve">  </w:t>
      </w:r>
      <w:r w:rsidR="008D536B">
        <w:rPr>
          <w:spacing w:val="-1"/>
          <w:sz w:val="24"/>
        </w:rPr>
        <w:t>миром,</w:t>
      </w:r>
      <w:r w:rsidR="002E4791">
        <w:rPr>
          <w:spacing w:val="-1"/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краеведением,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живой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неживой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природой: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карта мира,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глобус.</w:t>
      </w:r>
    </w:p>
    <w:p w:rsidR="00213562" w:rsidRDefault="00213562" w:rsidP="002E4791">
      <w:pPr>
        <w:pStyle w:val="a3"/>
        <w:tabs>
          <w:tab w:val="left" w:pos="8931"/>
          <w:tab w:val="left" w:pos="9356"/>
        </w:tabs>
        <w:ind w:left="142" w:right="142"/>
        <w:rPr>
          <w:sz w:val="27"/>
        </w:rPr>
      </w:pPr>
    </w:p>
    <w:p w:rsidR="00213562" w:rsidRDefault="008D536B" w:rsidP="002E4791">
      <w:pPr>
        <w:pStyle w:val="1"/>
        <w:tabs>
          <w:tab w:val="left" w:pos="8931"/>
          <w:tab w:val="left" w:pos="9356"/>
        </w:tabs>
        <w:spacing w:before="1"/>
        <w:ind w:left="142" w:right="142"/>
      </w:pPr>
      <w:r>
        <w:t>Режим</w:t>
      </w:r>
      <w:r>
        <w:rPr>
          <w:spacing w:val="-2"/>
        </w:rPr>
        <w:t xml:space="preserve"> </w:t>
      </w:r>
      <w:r>
        <w:t>дня.</w:t>
      </w:r>
    </w:p>
    <w:p w:rsidR="00213562" w:rsidRDefault="008D536B" w:rsidP="002E4791">
      <w:pPr>
        <w:pStyle w:val="a3"/>
        <w:tabs>
          <w:tab w:val="left" w:pos="8931"/>
          <w:tab w:val="left" w:pos="9356"/>
        </w:tabs>
        <w:spacing w:before="2"/>
        <w:ind w:left="142" w:right="142"/>
      </w:pPr>
      <w:r>
        <w:t>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 Главного государственного санитарного</w:t>
      </w:r>
      <w:r>
        <w:rPr>
          <w:spacing w:val="60"/>
        </w:rPr>
        <w:t xml:space="preserve"> </w:t>
      </w:r>
      <w:r>
        <w:t>врача Российской Федерации</w:t>
      </w:r>
      <w:r>
        <w:rPr>
          <w:spacing w:val="1"/>
        </w:rPr>
        <w:t xml:space="preserve"> </w:t>
      </w:r>
      <w:r>
        <w:t>от 28.09.2020г. №28 «Об утверждении санитарных правил СП 2.4.3648-20 «</w:t>
      </w:r>
      <w:proofErr w:type="spellStart"/>
      <w:r>
        <w:t>Санитарно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молодежи».</w:t>
      </w:r>
    </w:p>
    <w:p w:rsidR="00213562" w:rsidRDefault="008D536B" w:rsidP="002E4791">
      <w:pPr>
        <w:pStyle w:val="a3"/>
        <w:tabs>
          <w:tab w:val="left" w:pos="8931"/>
          <w:tab w:val="left" w:pos="9356"/>
        </w:tabs>
        <w:spacing w:before="3" w:line="275" w:lineRule="exact"/>
        <w:ind w:left="142" w:right="142"/>
      </w:pP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предполагает: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line="242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четкую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организацию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возрастные,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физические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психологические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возможности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детей;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56" w:line="242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опору на индивидуальные особенности детей, что проявляется в определении времени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прогулки,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соблюдением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интервалов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между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приемами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пищи;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2" w:line="237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наличие целесообразного соотношения организованной взрослыми и самостоятельной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детской деятельности, двигательной и интеллектуальной активности детей, соблюдение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объема учебной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нагрузки.</w:t>
      </w:r>
    </w:p>
    <w:p w:rsidR="00213562" w:rsidRDefault="008D536B" w:rsidP="002E4791">
      <w:pPr>
        <w:pStyle w:val="a3"/>
        <w:tabs>
          <w:tab w:val="left" w:pos="8931"/>
          <w:tab w:val="left" w:pos="9356"/>
        </w:tabs>
        <w:spacing w:before="47"/>
        <w:ind w:left="142" w:right="142"/>
      </w:pPr>
      <w:r>
        <w:t>Основные</w:t>
      </w:r>
      <w:r>
        <w:rPr>
          <w:spacing w:val="-10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дня: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5" w:line="237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режим дня выполняется на протяжении всего периода воспитания детей в дошкольном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учреждении,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сохраняя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последовательность,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постоянство</w:t>
      </w:r>
      <w:r w:rsidR="008D536B">
        <w:rPr>
          <w:spacing w:val="7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постепенность;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5" w:line="237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соответствие правильности построения режима дня возрастным психофизиологическим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особенностям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дошкольника,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с учетом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теплого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767C9B">
        <w:rPr>
          <w:sz w:val="24"/>
        </w:rPr>
        <w:t xml:space="preserve"> </w:t>
      </w:r>
      <w:r w:rsidR="008D536B">
        <w:rPr>
          <w:sz w:val="24"/>
        </w:rPr>
        <w:t>холодного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периода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года.</w:t>
      </w:r>
    </w:p>
    <w:p w:rsidR="00213562" w:rsidRDefault="008D536B" w:rsidP="002E4791">
      <w:pPr>
        <w:pStyle w:val="a3"/>
        <w:tabs>
          <w:tab w:val="left" w:pos="8931"/>
          <w:tab w:val="left" w:pos="9356"/>
        </w:tabs>
        <w:spacing w:before="4"/>
        <w:ind w:left="142" w:right="142"/>
      </w:pPr>
      <w:r>
        <w:t>В ДОО используется гибкий режим дня, т.е. в него могут вноситься изменения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сезона,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 педагоги</w:t>
      </w:r>
      <w:r>
        <w:rPr>
          <w:spacing w:val="-2"/>
        </w:rPr>
        <w:t xml:space="preserve"> </w:t>
      </w:r>
      <w:r>
        <w:t>придерживается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правил: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41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своевременное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удовлетворение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всех</w:t>
      </w:r>
      <w:r w:rsidR="008D536B">
        <w:rPr>
          <w:spacing w:val="-10"/>
          <w:sz w:val="24"/>
        </w:rPr>
        <w:t xml:space="preserve"> </w:t>
      </w:r>
      <w:r w:rsidR="008D536B">
        <w:rPr>
          <w:sz w:val="24"/>
        </w:rPr>
        <w:t>органических</w:t>
      </w:r>
      <w:r w:rsidR="008D536B">
        <w:rPr>
          <w:spacing w:val="-9"/>
          <w:sz w:val="24"/>
        </w:rPr>
        <w:t xml:space="preserve"> </w:t>
      </w:r>
      <w:r w:rsidR="008D536B">
        <w:rPr>
          <w:sz w:val="24"/>
        </w:rPr>
        <w:t>потребностей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детей;</w:t>
      </w:r>
    </w:p>
    <w:p w:rsidR="00213562" w:rsidRDefault="00E752F3" w:rsidP="00E752F3">
      <w:pPr>
        <w:pStyle w:val="a6"/>
        <w:tabs>
          <w:tab w:val="left" w:pos="1640"/>
          <w:tab w:val="left" w:pos="8931"/>
          <w:tab w:val="left" w:pos="9356"/>
        </w:tabs>
        <w:spacing w:before="7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тщательный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гигиенический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уход,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обеспечение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чистоты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тела,</w:t>
      </w:r>
      <w:r w:rsidR="008D536B">
        <w:rPr>
          <w:spacing w:val="-9"/>
          <w:sz w:val="24"/>
        </w:rPr>
        <w:t xml:space="preserve"> </w:t>
      </w:r>
      <w:r w:rsidR="008D536B">
        <w:rPr>
          <w:sz w:val="24"/>
        </w:rPr>
        <w:t>одежды,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постели;</w:t>
      </w:r>
    </w:p>
    <w:p w:rsidR="002E4791" w:rsidRPr="002E4791" w:rsidRDefault="00E752F3" w:rsidP="00E752F3">
      <w:pPr>
        <w:pStyle w:val="a6"/>
        <w:tabs>
          <w:tab w:val="left" w:pos="1639"/>
          <w:tab w:val="left" w:pos="1640"/>
          <w:tab w:val="left" w:pos="3397"/>
          <w:tab w:val="left" w:pos="4290"/>
          <w:tab w:val="left" w:pos="4655"/>
          <w:tab w:val="left" w:pos="6326"/>
          <w:tab w:val="left" w:pos="7569"/>
          <w:tab w:val="left" w:pos="7930"/>
          <w:tab w:val="left" w:pos="8931"/>
          <w:tab w:val="left" w:pos="9356"/>
          <w:tab w:val="left" w:pos="9423"/>
        </w:tabs>
        <w:spacing w:before="3" w:line="242" w:lineRule="auto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привлечение</w:t>
      </w:r>
      <w:r w:rsidR="008D536B">
        <w:rPr>
          <w:sz w:val="24"/>
        </w:rPr>
        <w:tab/>
        <w:t>детей</w:t>
      </w:r>
      <w:r w:rsidR="008D536B">
        <w:rPr>
          <w:sz w:val="24"/>
        </w:rPr>
        <w:tab/>
        <w:t>к</w:t>
      </w:r>
      <w:r w:rsidR="008D536B">
        <w:rPr>
          <w:sz w:val="24"/>
        </w:rPr>
        <w:tab/>
        <w:t>посильному</w:t>
      </w:r>
      <w:r w:rsidR="008D536B">
        <w:rPr>
          <w:sz w:val="24"/>
        </w:rPr>
        <w:tab/>
        <w:t>участию</w:t>
      </w:r>
      <w:r w:rsidR="008D536B">
        <w:rPr>
          <w:sz w:val="24"/>
        </w:rPr>
        <w:tab/>
      </w:r>
      <w:proofErr w:type="gramStart"/>
      <w:r w:rsidR="008D536B">
        <w:rPr>
          <w:sz w:val="24"/>
        </w:rPr>
        <w:t>в</w:t>
      </w:r>
      <w:proofErr w:type="gramEnd"/>
      <w:r w:rsidR="008D536B">
        <w:rPr>
          <w:sz w:val="24"/>
        </w:rPr>
        <w:tab/>
        <w:t>режимных</w:t>
      </w:r>
      <w:r w:rsidR="008D536B">
        <w:rPr>
          <w:sz w:val="24"/>
        </w:rPr>
        <w:tab/>
      </w:r>
    </w:p>
    <w:p w:rsidR="00213562" w:rsidRDefault="00E752F3" w:rsidP="00E752F3">
      <w:pPr>
        <w:pStyle w:val="a6"/>
        <w:tabs>
          <w:tab w:val="left" w:pos="1639"/>
          <w:tab w:val="left" w:pos="1640"/>
          <w:tab w:val="left" w:pos="3397"/>
          <w:tab w:val="left" w:pos="4290"/>
          <w:tab w:val="left" w:pos="4655"/>
          <w:tab w:val="left" w:pos="6326"/>
          <w:tab w:val="left" w:pos="7569"/>
          <w:tab w:val="left" w:pos="7930"/>
          <w:tab w:val="left" w:pos="8931"/>
          <w:tab w:val="left" w:pos="9356"/>
          <w:tab w:val="left" w:pos="9423"/>
        </w:tabs>
        <w:spacing w:before="3" w:line="242" w:lineRule="auto"/>
        <w:ind w:left="142" w:right="142"/>
        <w:rPr>
          <w:rFonts w:ascii="Symbol" w:hAnsi="Symbol"/>
          <w:sz w:val="20"/>
        </w:rPr>
      </w:pPr>
      <w:r>
        <w:rPr>
          <w:spacing w:val="-1"/>
          <w:sz w:val="24"/>
        </w:rPr>
        <w:t xml:space="preserve">- </w:t>
      </w:r>
      <w:proofErr w:type="gramStart"/>
      <w:r w:rsidR="008D536B">
        <w:rPr>
          <w:spacing w:val="-1"/>
          <w:sz w:val="24"/>
        </w:rPr>
        <w:t>процессах</w:t>
      </w:r>
      <w:proofErr w:type="gramEnd"/>
      <w:r w:rsidR="008D536B">
        <w:rPr>
          <w:spacing w:val="-1"/>
          <w:sz w:val="24"/>
        </w:rPr>
        <w:t>,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поощрение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самостоятельности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активности;</w:t>
      </w:r>
    </w:p>
    <w:p w:rsidR="00213562" w:rsidRDefault="00E752F3" w:rsidP="00E752F3">
      <w:pPr>
        <w:pStyle w:val="a6"/>
        <w:tabs>
          <w:tab w:val="left" w:pos="1639"/>
          <w:tab w:val="left" w:pos="1640"/>
          <w:tab w:val="left" w:pos="8931"/>
          <w:tab w:val="left" w:pos="9356"/>
        </w:tabs>
        <w:spacing w:before="33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формирование</w:t>
      </w:r>
      <w:r w:rsidR="008D536B">
        <w:rPr>
          <w:spacing w:val="-11"/>
          <w:sz w:val="24"/>
        </w:rPr>
        <w:t xml:space="preserve"> </w:t>
      </w:r>
      <w:r w:rsidR="008D536B">
        <w:rPr>
          <w:sz w:val="24"/>
        </w:rPr>
        <w:t>культурно-гигиенических</w:t>
      </w:r>
      <w:r w:rsidR="008D536B">
        <w:rPr>
          <w:spacing w:val="-10"/>
          <w:sz w:val="24"/>
        </w:rPr>
        <w:t xml:space="preserve"> </w:t>
      </w:r>
      <w:r w:rsidR="008D536B">
        <w:rPr>
          <w:sz w:val="24"/>
        </w:rPr>
        <w:t>навыков;</w:t>
      </w:r>
    </w:p>
    <w:p w:rsidR="00213562" w:rsidRDefault="00E752F3" w:rsidP="00E752F3">
      <w:pPr>
        <w:pStyle w:val="a6"/>
        <w:tabs>
          <w:tab w:val="left" w:pos="1639"/>
          <w:tab w:val="left" w:pos="1640"/>
          <w:tab w:val="left" w:pos="8931"/>
          <w:tab w:val="left" w:pos="9356"/>
        </w:tabs>
        <w:spacing w:before="46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эмоциональное</w:t>
      </w:r>
      <w:r w:rsidR="008D536B">
        <w:rPr>
          <w:spacing w:val="-14"/>
          <w:sz w:val="24"/>
        </w:rPr>
        <w:t xml:space="preserve"> </w:t>
      </w:r>
      <w:r w:rsidR="008D536B">
        <w:rPr>
          <w:sz w:val="24"/>
        </w:rPr>
        <w:t>общение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-9"/>
          <w:sz w:val="24"/>
        </w:rPr>
        <w:t xml:space="preserve"> </w:t>
      </w:r>
      <w:r w:rsidR="008D536B">
        <w:rPr>
          <w:sz w:val="24"/>
        </w:rPr>
        <w:t>ходе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выполнения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режимных</w:t>
      </w:r>
      <w:r w:rsidR="008D536B">
        <w:rPr>
          <w:spacing w:val="-8"/>
          <w:sz w:val="24"/>
        </w:rPr>
        <w:t xml:space="preserve"> </w:t>
      </w:r>
      <w:r w:rsidR="008D536B">
        <w:rPr>
          <w:sz w:val="24"/>
        </w:rPr>
        <w:t>процессов;</w:t>
      </w:r>
    </w:p>
    <w:p w:rsidR="00213562" w:rsidRDefault="00E752F3" w:rsidP="00E752F3">
      <w:pPr>
        <w:pStyle w:val="a6"/>
        <w:tabs>
          <w:tab w:val="left" w:pos="1639"/>
          <w:tab w:val="left" w:pos="1640"/>
          <w:tab w:val="left" w:pos="8931"/>
          <w:tab w:val="left" w:pos="9356"/>
        </w:tabs>
        <w:spacing w:before="45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учёт</w:t>
      </w:r>
      <w:r w:rsidR="008D536B">
        <w:rPr>
          <w:spacing w:val="-8"/>
          <w:sz w:val="24"/>
        </w:rPr>
        <w:t xml:space="preserve"> </w:t>
      </w:r>
      <w:r w:rsidR="008D536B">
        <w:rPr>
          <w:sz w:val="24"/>
        </w:rPr>
        <w:t>потребностей</w:t>
      </w:r>
      <w:r w:rsidR="008D536B">
        <w:rPr>
          <w:spacing w:val="-11"/>
          <w:sz w:val="24"/>
        </w:rPr>
        <w:t xml:space="preserve"> </w:t>
      </w:r>
      <w:r w:rsidR="008D536B">
        <w:rPr>
          <w:sz w:val="24"/>
        </w:rPr>
        <w:t>детей,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индивидуальных</w:t>
      </w:r>
      <w:r w:rsidR="008D536B">
        <w:rPr>
          <w:spacing w:val="-12"/>
          <w:sz w:val="24"/>
        </w:rPr>
        <w:t xml:space="preserve"> </w:t>
      </w:r>
      <w:r w:rsidR="008D536B">
        <w:rPr>
          <w:sz w:val="24"/>
        </w:rPr>
        <w:t>особенностей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каждого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ребенка;</w:t>
      </w:r>
    </w:p>
    <w:p w:rsidR="00213562" w:rsidRDefault="00E752F3" w:rsidP="00E752F3">
      <w:pPr>
        <w:pStyle w:val="a6"/>
        <w:tabs>
          <w:tab w:val="left" w:pos="1639"/>
          <w:tab w:val="left" w:pos="1640"/>
          <w:tab w:val="left" w:pos="8931"/>
          <w:tab w:val="left" w:pos="9356"/>
        </w:tabs>
        <w:spacing w:before="3"/>
        <w:ind w:left="142" w:right="142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8D536B">
        <w:rPr>
          <w:sz w:val="24"/>
        </w:rPr>
        <w:t>спокойный</w:t>
      </w:r>
      <w:r w:rsidR="008D536B">
        <w:rPr>
          <w:spacing w:val="5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51"/>
          <w:sz w:val="24"/>
        </w:rPr>
        <w:t xml:space="preserve"> </w:t>
      </w:r>
      <w:r w:rsidR="008D536B">
        <w:rPr>
          <w:sz w:val="24"/>
        </w:rPr>
        <w:t>доброжелательный</w:t>
      </w:r>
      <w:r w:rsidR="008D536B">
        <w:rPr>
          <w:spacing w:val="53"/>
          <w:sz w:val="24"/>
        </w:rPr>
        <w:t xml:space="preserve"> </w:t>
      </w:r>
      <w:r w:rsidR="008D536B">
        <w:rPr>
          <w:sz w:val="24"/>
        </w:rPr>
        <w:t>тон</w:t>
      </w:r>
      <w:r w:rsidR="008D536B">
        <w:rPr>
          <w:spacing w:val="48"/>
          <w:sz w:val="24"/>
        </w:rPr>
        <w:t xml:space="preserve"> </w:t>
      </w:r>
      <w:r w:rsidR="008D536B">
        <w:rPr>
          <w:sz w:val="24"/>
        </w:rPr>
        <w:t>обращения,</w:t>
      </w:r>
      <w:r w:rsidR="008D536B">
        <w:rPr>
          <w:spacing w:val="54"/>
          <w:sz w:val="24"/>
        </w:rPr>
        <w:t xml:space="preserve"> </w:t>
      </w:r>
      <w:r w:rsidR="008D536B">
        <w:rPr>
          <w:sz w:val="24"/>
        </w:rPr>
        <w:t>бережное</w:t>
      </w:r>
      <w:r w:rsidR="008D536B">
        <w:rPr>
          <w:spacing w:val="51"/>
          <w:sz w:val="24"/>
        </w:rPr>
        <w:t xml:space="preserve"> </w:t>
      </w:r>
      <w:r w:rsidR="008D536B">
        <w:rPr>
          <w:sz w:val="24"/>
        </w:rPr>
        <w:t>отношение</w:t>
      </w:r>
      <w:r w:rsidR="008D536B">
        <w:rPr>
          <w:spacing w:val="55"/>
          <w:sz w:val="24"/>
        </w:rPr>
        <w:t xml:space="preserve"> </w:t>
      </w:r>
      <w:r w:rsidR="008D536B">
        <w:rPr>
          <w:sz w:val="24"/>
        </w:rPr>
        <w:t>к</w:t>
      </w:r>
      <w:r w:rsidR="00767C9B">
        <w:rPr>
          <w:sz w:val="24"/>
        </w:rPr>
        <w:t xml:space="preserve"> </w:t>
      </w:r>
      <w:r w:rsidR="008D536B">
        <w:rPr>
          <w:sz w:val="24"/>
        </w:rPr>
        <w:t>ребенку.</w:t>
      </w:r>
    </w:p>
    <w:p w:rsidR="00213562" w:rsidRDefault="00213562" w:rsidP="002E4791">
      <w:pPr>
        <w:tabs>
          <w:tab w:val="left" w:pos="8931"/>
          <w:tab w:val="left" w:pos="9356"/>
        </w:tabs>
        <w:ind w:left="142" w:right="142"/>
        <w:rPr>
          <w:rFonts w:ascii="Symbol" w:hAnsi="Symbol"/>
          <w:sz w:val="20"/>
        </w:rPr>
      </w:pPr>
    </w:p>
    <w:p w:rsidR="00767C9B" w:rsidRDefault="00767C9B" w:rsidP="00767C9B">
      <w:pPr>
        <w:jc w:val="center"/>
        <w:rPr>
          <w:rFonts w:ascii="Symbol" w:hAnsi="Symbol"/>
          <w:sz w:val="20"/>
        </w:rPr>
      </w:pPr>
    </w:p>
    <w:p w:rsidR="00767C9B" w:rsidRDefault="00767C9B" w:rsidP="00767C9B">
      <w:pPr>
        <w:jc w:val="center"/>
        <w:rPr>
          <w:rFonts w:ascii="Symbol" w:hAnsi="Symbol"/>
          <w:sz w:val="20"/>
        </w:rPr>
      </w:pPr>
    </w:p>
    <w:p w:rsidR="00767C9B" w:rsidRDefault="00767C9B" w:rsidP="00767C9B">
      <w:pPr>
        <w:jc w:val="center"/>
        <w:rPr>
          <w:rFonts w:ascii="Symbol" w:hAnsi="Symbol"/>
          <w:sz w:val="20"/>
        </w:rPr>
      </w:pPr>
    </w:p>
    <w:p w:rsidR="009E6F8B" w:rsidRDefault="009E6F8B" w:rsidP="00767C9B">
      <w:pPr>
        <w:jc w:val="center"/>
        <w:rPr>
          <w:rFonts w:ascii="Symbol" w:hAnsi="Symbol"/>
          <w:sz w:val="20"/>
        </w:rPr>
      </w:pPr>
    </w:p>
    <w:p w:rsidR="009E6F8B" w:rsidRDefault="009E6F8B" w:rsidP="00767C9B">
      <w:pPr>
        <w:jc w:val="center"/>
        <w:rPr>
          <w:rFonts w:ascii="Symbol" w:hAnsi="Symbol"/>
          <w:sz w:val="20"/>
        </w:rPr>
      </w:pPr>
    </w:p>
    <w:p w:rsidR="009E6F8B" w:rsidRDefault="009E6F8B" w:rsidP="00767C9B">
      <w:pPr>
        <w:jc w:val="center"/>
        <w:rPr>
          <w:rFonts w:ascii="Symbol" w:hAnsi="Symbol"/>
          <w:sz w:val="20"/>
        </w:rPr>
      </w:pPr>
    </w:p>
    <w:p w:rsidR="00767C9B" w:rsidRPr="009E6F8B" w:rsidRDefault="00767C9B" w:rsidP="00767C9B">
      <w:pPr>
        <w:jc w:val="center"/>
        <w:rPr>
          <w:rFonts w:eastAsia="Calibri"/>
          <w:b/>
          <w:bCs/>
          <w:sz w:val="32"/>
          <w:szCs w:val="32"/>
        </w:rPr>
      </w:pP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ascii="Symbol" w:hAnsi="Symbol"/>
          <w:sz w:val="32"/>
          <w:szCs w:val="32"/>
        </w:rPr>
        <w:t></w:t>
      </w:r>
      <w:r w:rsidRPr="009E6F8B">
        <w:rPr>
          <w:rFonts w:eastAsia="Calibri"/>
          <w:b/>
          <w:bCs/>
          <w:sz w:val="32"/>
          <w:szCs w:val="32"/>
        </w:rPr>
        <w:t xml:space="preserve">Режим дня на холодный период года 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01"/>
        <w:gridCol w:w="1843"/>
        <w:gridCol w:w="1984"/>
        <w:gridCol w:w="1701"/>
        <w:gridCol w:w="1451"/>
      </w:tblGrid>
      <w:tr w:rsidR="00767C9B" w:rsidRPr="00881FF6" w:rsidTr="00DB2947">
        <w:trPr>
          <w:trHeight w:val="75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vAlign w:val="center"/>
          </w:tcPr>
          <w:p w:rsidR="00767C9B" w:rsidRPr="00881FF6" w:rsidRDefault="00767C9B" w:rsidP="00723CF1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 xml:space="preserve">                              Возрастная группа</w:t>
            </w:r>
          </w:p>
          <w:p w:rsidR="00767C9B" w:rsidRPr="00881FF6" w:rsidRDefault="00767C9B" w:rsidP="00723CF1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>Первая младшая группа.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>Вторая младшая группа.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>Средняя группа.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81FF6">
              <w:rPr>
                <w:rFonts w:eastAsia="Calibri"/>
                <w:b/>
                <w:bCs/>
                <w:sz w:val="24"/>
                <w:szCs w:val="24"/>
              </w:rPr>
              <w:t>Старшая группа.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881FF6">
              <w:rPr>
                <w:rFonts w:eastAsia="Calibri"/>
                <w:b/>
                <w:bCs/>
                <w:sz w:val="24"/>
                <w:szCs w:val="24"/>
              </w:rPr>
              <w:t>Подгот</w:t>
            </w:r>
            <w:proofErr w:type="spellEnd"/>
            <w:r w:rsidRPr="00881FF6">
              <w:rPr>
                <w:rFonts w:eastAsia="Calibri"/>
                <w:b/>
                <w:bCs/>
                <w:sz w:val="24"/>
                <w:szCs w:val="24"/>
              </w:rPr>
              <w:t>. группа.</w:t>
            </w:r>
          </w:p>
        </w:tc>
      </w:tr>
      <w:tr w:rsidR="00767C9B" w:rsidRPr="00881FF6" w:rsidTr="00DB2947">
        <w:trPr>
          <w:trHeight w:val="307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Прием, осмотр детей, игры.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7.45 – 8.15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7.45 – 8.15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7.45 – 8.15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7.45 – 8.15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7.45 – 8.15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Утренняя гимнастика.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8.15 – 8.25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8.15 – 8.25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8.15 – 8.25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8.15 – 8.25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8.15 – 8.25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Артикуляционная гимнастика.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8.25 -8.30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8.25 – 8.30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8.25 – 8.30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8.25 – 8.30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8.25 – 8.30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8.30 – 8.35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8.30 – 8.35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8.30 – 8.35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8.30 – 8.35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8.30 – 8.35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Завтрак 1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8.35 – 8.50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8.35 – 8.50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8.35 – 8.50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8.35 – 8.50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8.35 – 8.50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Игры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8.50 – 9.00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8.50 – 9.00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8.50 – 9.00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8.50 – 9.00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8.50 – 9.00</w:t>
            </w:r>
          </w:p>
        </w:tc>
      </w:tr>
      <w:tr w:rsidR="00767C9B" w:rsidRPr="00881FF6" w:rsidTr="00DB2947">
        <w:trPr>
          <w:trHeight w:val="144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Организованная образовательная деятельность (игры-занятия)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9.00 - 9.10 (2-3)</w:t>
            </w:r>
          </w:p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9.10 - 9.20 (1-2)</w:t>
            </w:r>
          </w:p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9.30 - 9.40 (2-3)</w:t>
            </w:r>
          </w:p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9.40 - 9.50 (1-2)</w:t>
            </w: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 xml:space="preserve">9.00 – 9.15    </w:t>
            </w:r>
          </w:p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9.25 – 9.40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 xml:space="preserve">9.00 – 9.20    </w:t>
            </w:r>
          </w:p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9.30 – 9.50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9.00 – 9.25    9.35 – 10.00</w:t>
            </w: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9.00 – 9.30   9.40 – 10.10</w:t>
            </w:r>
          </w:p>
        </w:tc>
      </w:tr>
      <w:tr w:rsidR="00767C9B" w:rsidRPr="00881FF6" w:rsidTr="00DB2947">
        <w:trPr>
          <w:trHeight w:val="427"/>
        </w:trPr>
        <w:tc>
          <w:tcPr>
            <w:tcW w:w="209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81FF6">
              <w:rPr>
                <w:rFonts w:eastAsia="Calibri"/>
                <w:sz w:val="24"/>
                <w:szCs w:val="24"/>
              </w:rPr>
              <w:t>9.40 – 9.55</w:t>
            </w:r>
          </w:p>
        </w:tc>
        <w:tc>
          <w:tcPr>
            <w:tcW w:w="1984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1" w:type="dxa"/>
            <w:vAlign w:val="center"/>
          </w:tcPr>
          <w:p w:rsidR="00767C9B" w:rsidRPr="00881FF6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456C89">
              <w:rPr>
                <w:rFonts w:eastAsia="Calibri"/>
                <w:sz w:val="24"/>
                <w:szCs w:val="24"/>
              </w:rPr>
              <w:t>9.50 – 10.05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9.55 – 10.00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9.50 – 9.55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10.00 – 10.05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10.10-10.15</w:t>
            </w: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Завтрак 2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10.05 – 10.15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10.00 – 10.15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9.55 – 10.05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10.05 –10.15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10.15-10.25</w:t>
            </w: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Подготовка к прогулке, прогулка.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10.15 – 11.3</w:t>
            </w:r>
            <w:r w:rsidRPr="00F17DC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10.15 – 11.50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10.05 – 12.00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10.15 – 12.00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10.25-12.00</w:t>
            </w: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11.30 – 11.4</w:t>
            </w:r>
            <w:r w:rsidRPr="00F17DC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11.50 – 12.0</w:t>
            </w:r>
            <w:r w:rsidRPr="00F17DC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 – 12.1</w:t>
            </w:r>
            <w:r w:rsidRPr="00F17DC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 – 12.1</w:t>
            </w:r>
            <w:r w:rsidRPr="00F17DCF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12.00-12.05</w:t>
            </w: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Обед.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11.30 – 11.55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 – 12.25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12.1</w:t>
            </w:r>
            <w:r w:rsidRPr="00F17DCF">
              <w:rPr>
                <w:rFonts w:eastAsia="Calibri"/>
                <w:sz w:val="24"/>
                <w:szCs w:val="24"/>
              </w:rPr>
              <w:t>0 – 12.25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12.1</w:t>
            </w:r>
            <w:r w:rsidRPr="00F17DCF">
              <w:rPr>
                <w:rFonts w:eastAsia="Calibri"/>
                <w:sz w:val="24"/>
                <w:szCs w:val="24"/>
              </w:rPr>
              <w:t>0 – 12.25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12.05</w:t>
            </w:r>
            <w:r w:rsidRPr="00F17DCF">
              <w:rPr>
                <w:rFonts w:eastAsia="Calibri"/>
                <w:sz w:val="24"/>
                <w:szCs w:val="24"/>
              </w:rPr>
              <w:t>-12.25</w:t>
            </w:r>
          </w:p>
        </w:tc>
      </w:tr>
      <w:tr w:rsidR="00767C9B" w:rsidRPr="00F17DCF" w:rsidTr="00DB2947">
        <w:trPr>
          <w:trHeight w:val="144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Подготовка ко сну. Дневной сон.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11.55 – 15.00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12.25</w:t>
            </w:r>
            <w:r w:rsidRPr="00F17DCF">
              <w:rPr>
                <w:rFonts w:eastAsia="Calibri"/>
                <w:sz w:val="24"/>
                <w:szCs w:val="24"/>
              </w:rPr>
              <w:t xml:space="preserve"> – 15.00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12.25 – 15.00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12.25 – 15.00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12.25-15.00</w:t>
            </w:r>
          </w:p>
        </w:tc>
      </w:tr>
      <w:tr w:rsidR="00767C9B" w:rsidRPr="00F17DCF" w:rsidTr="00DB2947">
        <w:trPr>
          <w:trHeight w:val="658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Постепенный подъем, гимнастика после сна.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15.00 – 15.25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15.00 – 15.25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15.00 – 15.25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15.00 – 15.25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15.00 - 15.25</w:t>
            </w:r>
          </w:p>
        </w:tc>
      </w:tr>
      <w:tr w:rsidR="00767C9B" w:rsidRPr="00F17DCF" w:rsidTr="00DB2947">
        <w:trPr>
          <w:trHeight w:val="413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15.25</w:t>
            </w:r>
            <w:r w:rsidRPr="00F17DCF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– 15.30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15.25-15.30</w:t>
            </w:r>
          </w:p>
        </w:tc>
      </w:tr>
      <w:tr w:rsidR="00767C9B" w:rsidRPr="00F17DCF" w:rsidTr="00DB2947">
        <w:trPr>
          <w:trHeight w:val="278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Полдник уплотненный.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15.30 – 15.45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15.30 – 15.50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15.30 – 15.50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15.30 – 15.45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15.30-15.45</w:t>
            </w:r>
          </w:p>
        </w:tc>
      </w:tr>
      <w:tr w:rsidR="00767C9B" w:rsidRPr="00F17DCF" w:rsidTr="00DB2947">
        <w:trPr>
          <w:trHeight w:val="346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Совместная деятельность ( ст., под</w:t>
            </w:r>
            <w:proofErr w:type="gramStart"/>
            <w:r w:rsidRPr="00F17DCF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F17DCF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F17DCF">
              <w:rPr>
                <w:rFonts w:eastAsia="Calibri"/>
                <w:sz w:val="24"/>
                <w:szCs w:val="24"/>
              </w:rPr>
              <w:t>г</w:t>
            </w:r>
            <w:proofErr w:type="gramEnd"/>
            <w:r w:rsidRPr="00F17DCF">
              <w:rPr>
                <w:rFonts w:eastAsia="Calibri"/>
                <w:sz w:val="24"/>
                <w:szCs w:val="24"/>
              </w:rPr>
              <w:t>р. образовательная деятельность)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15.45</w:t>
            </w:r>
            <w:r w:rsidRPr="00F17DCF">
              <w:rPr>
                <w:rFonts w:eastAsia="Calibri"/>
                <w:sz w:val="24"/>
                <w:szCs w:val="24"/>
              </w:rPr>
              <w:t xml:space="preserve"> – 16.10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16.00 – 16.15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15.50 - 16.20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15.45 – 16.10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15.45 - 16.15</w:t>
            </w:r>
          </w:p>
        </w:tc>
      </w:tr>
      <w:tr w:rsidR="00767C9B" w:rsidRPr="00F17DCF" w:rsidTr="00DB2947">
        <w:trPr>
          <w:trHeight w:val="346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 xml:space="preserve">                          </w:t>
            </w:r>
            <w:r w:rsidRPr="00F17DCF">
              <w:rPr>
                <w:rFonts w:eastAsia="Calibri"/>
                <w:sz w:val="24"/>
                <w:szCs w:val="24"/>
              </w:rPr>
              <w:lastRenderedPageBreak/>
              <w:t>Игры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16.10 – 16.25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16.15 – 16.30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16.20 – 16.30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16.10 – 16.25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 xml:space="preserve">16.15 – </w:t>
            </w:r>
            <w:r w:rsidRPr="00F17DCF">
              <w:rPr>
                <w:rFonts w:eastAsia="Calibri"/>
                <w:sz w:val="24"/>
                <w:szCs w:val="24"/>
              </w:rPr>
              <w:lastRenderedPageBreak/>
              <w:t>16.30</w:t>
            </w:r>
          </w:p>
        </w:tc>
      </w:tr>
      <w:tr w:rsidR="00767C9B" w:rsidRPr="00F17DCF" w:rsidTr="00DB2947">
        <w:trPr>
          <w:trHeight w:val="407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lastRenderedPageBreak/>
              <w:t>Самостоятельная детская деятельность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16.25</w:t>
            </w:r>
            <w:r w:rsidRPr="00F17DCF">
              <w:rPr>
                <w:rFonts w:eastAsia="Calibri"/>
                <w:sz w:val="24"/>
                <w:szCs w:val="24"/>
              </w:rPr>
              <w:t xml:space="preserve"> – 16.50</w:t>
            </w:r>
          </w:p>
        </w:tc>
        <w:tc>
          <w:tcPr>
            <w:tcW w:w="1843" w:type="dxa"/>
            <w:vAlign w:val="center"/>
          </w:tcPr>
          <w:p w:rsidR="00767C9B" w:rsidRPr="00625A6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625A6F">
              <w:rPr>
                <w:rFonts w:eastAsia="Calibri"/>
                <w:sz w:val="24"/>
                <w:szCs w:val="24"/>
              </w:rPr>
              <w:t>16.30 – 16.50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16.30 – 16.50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16.25 – 16.50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16.30-16.50</w:t>
            </w:r>
          </w:p>
        </w:tc>
      </w:tr>
      <w:tr w:rsidR="00767C9B" w:rsidRPr="00F17DCF" w:rsidTr="00DB2947">
        <w:trPr>
          <w:trHeight w:val="429"/>
        </w:trPr>
        <w:tc>
          <w:tcPr>
            <w:tcW w:w="209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Подготовка к прогулке, прогулка.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16.50 – 18.15</w:t>
            </w:r>
          </w:p>
        </w:tc>
        <w:tc>
          <w:tcPr>
            <w:tcW w:w="1843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16.50 – 18.15</w:t>
            </w:r>
          </w:p>
        </w:tc>
        <w:tc>
          <w:tcPr>
            <w:tcW w:w="1984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16.50 – 18.15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16.50 – 18.15</w:t>
            </w:r>
          </w:p>
        </w:tc>
        <w:tc>
          <w:tcPr>
            <w:tcW w:w="145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16.50-18.15</w:t>
            </w:r>
          </w:p>
        </w:tc>
      </w:tr>
    </w:tbl>
    <w:p w:rsidR="00767C9B" w:rsidRPr="00F17DCF" w:rsidRDefault="00767C9B" w:rsidP="00767C9B">
      <w:pPr>
        <w:rPr>
          <w:rFonts w:eastAsia="Calibri"/>
          <w:b/>
          <w:bCs/>
          <w:sz w:val="24"/>
          <w:szCs w:val="24"/>
        </w:rPr>
      </w:pPr>
      <w:r w:rsidRPr="00F17DCF">
        <w:rPr>
          <w:rFonts w:eastAsia="Calibri"/>
          <w:b/>
          <w:bCs/>
          <w:sz w:val="24"/>
          <w:szCs w:val="24"/>
        </w:rPr>
        <w:t xml:space="preserve">                </w:t>
      </w:r>
      <w:r>
        <w:rPr>
          <w:rFonts w:eastAsia="Calibri"/>
          <w:b/>
          <w:bCs/>
          <w:sz w:val="24"/>
          <w:szCs w:val="24"/>
        </w:rPr>
        <w:t xml:space="preserve">                         </w:t>
      </w:r>
    </w:p>
    <w:p w:rsidR="00767C9B" w:rsidRPr="009E6F8B" w:rsidRDefault="00767C9B" w:rsidP="00767C9B">
      <w:pPr>
        <w:jc w:val="center"/>
        <w:rPr>
          <w:rFonts w:eastAsia="Calibri"/>
          <w:b/>
          <w:bCs/>
          <w:sz w:val="32"/>
          <w:szCs w:val="32"/>
        </w:rPr>
      </w:pPr>
      <w:r w:rsidRPr="009E6F8B">
        <w:rPr>
          <w:rFonts w:eastAsia="Calibri"/>
          <w:b/>
          <w:bCs/>
          <w:sz w:val="32"/>
          <w:szCs w:val="32"/>
        </w:rPr>
        <w:t>Режим дня на теплый период года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701"/>
        <w:gridCol w:w="1842"/>
        <w:gridCol w:w="1985"/>
        <w:gridCol w:w="1701"/>
        <w:gridCol w:w="1417"/>
      </w:tblGrid>
      <w:tr w:rsidR="00767C9B" w:rsidRPr="00F17DCF" w:rsidTr="00DB2947">
        <w:trPr>
          <w:trHeight w:val="159"/>
        </w:trPr>
        <w:tc>
          <w:tcPr>
            <w:tcW w:w="2127" w:type="dxa"/>
            <w:tcBorders>
              <w:tl2br w:val="single" w:sz="4" w:space="0" w:color="auto"/>
            </w:tcBorders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 xml:space="preserve">                               Возрастная группа</w:t>
            </w:r>
          </w:p>
          <w:p w:rsidR="00767C9B" w:rsidRPr="00F17DCF" w:rsidRDefault="00767C9B" w:rsidP="00723CF1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Первая младшая группа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Вторая младшая группа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F17DCF">
              <w:rPr>
                <w:rFonts w:eastAsia="Calibri"/>
                <w:b/>
                <w:bCs/>
                <w:sz w:val="24"/>
                <w:szCs w:val="24"/>
              </w:rPr>
              <w:t>Подгот</w:t>
            </w:r>
            <w:proofErr w:type="spellEnd"/>
            <w:r w:rsidRPr="00F17DCF">
              <w:rPr>
                <w:rFonts w:eastAsia="Calibri"/>
                <w:b/>
                <w:bCs/>
                <w:sz w:val="24"/>
                <w:szCs w:val="24"/>
              </w:rPr>
              <w:t>.</w:t>
            </w:r>
          </w:p>
          <w:p w:rsidR="00767C9B" w:rsidRPr="00F17DCF" w:rsidRDefault="00767C9B" w:rsidP="00723CF1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17DCF">
              <w:rPr>
                <w:rFonts w:eastAsia="Calibri"/>
                <w:b/>
                <w:bCs/>
                <w:sz w:val="24"/>
                <w:szCs w:val="24"/>
              </w:rPr>
              <w:t>к школе группа</w:t>
            </w:r>
          </w:p>
        </w:tc>
      </w:tr>
      <w:tr w:rsidR="00767C9B" w:rsidRPr="00F17DCF" w:rsidTr="00DB2947">
        <w:trPr>
          <w:trHeight w:val="159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Прием детей на улице, игры.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7.45 –8.20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7.45 – 8.20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7.45 –8.</w:t>
            </w:r>
            <w:r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7.45 –8.20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7.45 –8.20</w:t>
            </w:r>
          </w:p>
        </w:tc>
      </w:tr>
      <w:tr w:rsidR="00767C9B" w:rsidRPr="00F17DCF" w:rsidTr="00DB2947">
        <w:trPr>
          <w:trHeight w:val="363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Гимнастика на воздухе.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8.15 –8.25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8.15 – 8.25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8.15 –8.25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8.15 –8.25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8.15 –8.25</w:t>
            </w:r>
          </w:p>
        </w:tc>
      </w:tr>
      <w:tr w:rsidR="00767C9B" w:rsidRPr="00F17DCF" w:rsidTr="00DB2947">
        <w:trPr>
          <w:trHeight w:val="412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8.25 –8.30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8.25 – 8.30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8.25 –8.30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8.25 –8.30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8.25 –8.30</w:t>
            </w:r>
          </w:p>
        </w:tc>
      </w:tr>
      <w:tr w:rsidR="00767C9B" w:rsidRPr="00F17DCF" w:rsidTr="00DB2947">
        <w:trPr>
          <w:trHeight w:val="275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Завтрак 1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8.30 –8.45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8.30 – 8.50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8.30 –8.45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8.30 –8.45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8.30 –8.45</w:t>
            </w:r>
          </w:p>
        </w:tc>
      </w:tr>
      <w:tr w:rsidR="00767C9B" w:rsidRPr="00F17DCF" w:rsidTr="00DB2947">
        <w:trPr>
          <w:trHeight w:val="393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Самостоятельная детская деятельность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8.45 –9.20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8.50 – 9.20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8.45 –9.20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8.45 –9.20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8.45 –9.20</w:t>
            </w:r>
          </w:p>
        </w:tc>
      </w:tr>
      <w:tr w:rsidR="00767C9B" w:rsidRPr="00F17DCF" w:rsidTr="00DB2947">
        <w:trPr>
          <w:trHeight w:val="459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Подготовка к прогулке, прогулка.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9.20 –9.50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9.20 – 9.50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9.20 –9.50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9.20 –9.50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9.20 –9.50</w:t>
            </w:r>
          </w:p>
        </w:tc>
      </w:tr>
      <w:tr w:rsidR="00767C9B" w:rsidRPr="00F17DCF" w:rsidTr="00DB2947">
        <w:trPr>
          <w:trHeight w:val="423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9.50 -10.00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9.50 – 10.00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9.50 – 10.00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9.50 -10.00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9.50 -10.00</w:t>
            </w:r>
          </w:p>
        </w:tc>
      </w:tr>
      <w:tr w:rsidR="00767C9B" w:rsidRPr="00F17DCF" w:rsidTr="00DB2947">
        <w:trPr>
          <w:trHeight w:val="415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Завтрак 2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10.00-10.15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10.00-10.15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10.00</w:t>
            </w:r>
            <w:r>
              <w:rPr>
                <w:rFonts w:eastAsia="Calibri"/>
                <w:sz w:val="24"/>
                <w:szCs w:val="24"/>
              </w:rPr>
              <w:t xml:space="preserve"> – 10.15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10.00-10.15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10.00-10.15</w:t>
            </w:r>
          </w:p>
        </w:tc>
      </w:tr>
      <w:tr w:rsidR="00767C9B" w:rsidRPr="00F17DCF" w:rsidTr="00DB2947">
        <w:trPr>
          <w:trHeight w:val="421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Игры на свежем воздухе.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10.15-11.20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10.15-11.55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10.15</w:t>
            </w:r>
            <w:r>
              <w:rPr>
                <w:rFonts w:eastAsia="Calibri"/>
                <w:sz w:val="24"/>
                <w:szCs w:val="24"/>
              </w:rPr>
              <w:t xml:space="preserve"> – 11.55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10.15-12.20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10.15-12.20</w:t>
            </w:r>
          </w:p>
        </w:tc>
      </w:tr>
      <w:tr w:rsidR="00767C9B" w:rsidRPr="00F17DCF" w:rsidTr="00DB2947">
        <w:trPr>
          <w:trHeight w:val="413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11.25 -11.30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11.50 – 12.00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11.55</w:t>
            </w:r>
            <w:r>
              <w:rPr>
                <w:rFonts w:eastAsia="Calibri"/>
                <w:sz w:val="24"/>
                <w:szCs w:val="24"/>
              </w:rPr>
              <w:t xml:space="preserve"> – 12.00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11.55-12.00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11.55-12.00</w:t>
            </w:r>
          </w:p>
        </w:tc>
      </w:tr>
      <w:tr w:rsidR="00767C9B" w:rsidRPr="00F17DCF" w:rsidTr="00DB2947">
        <w:trPr>
          <w:trHeight w:val="419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Обед.</w:t>
            </w:r>
            <w:r>
              <w:rPr>
                <w:rFonts w:eastAsia="Calibri"/>
                <w:sz w:val="24"/>
                <w:szCs w:val="24"/>
              </w:rPr>
              <w:t xml:space="preserve"> Подготовка ко сну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11.30-12.00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 – 12.30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12.00</w:t>
            </w:r>
            <w:r>
              <w:rPr>
                <w:rFonts w:eastAsia="Calibri"/>
                <w:sz w:val="24"/>
                <w:szCs w:val="24"/>
              </w:rPr>
              <w:t xml:space="preserve"> – 12.30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12.00-12.30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12.00-12.30</w:t>
            </w:r>
          </w:p>
        </w:tc>
      </w:tr>
      <w:tr w:rsidR="00767C9B" w:rsidRPr="00F17DCF" w:rsidTr="00DB2947">
        <w:trPr>
          <w:trHeight w:val="412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Дневной сон.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12.00 -15.00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12.30</w:t>
            </w:r>
            <w:r w:rsidRPr="00F17DCF">
              <w:rPr>
                <w:rFonts w:eastAsia="Calibri"/>
                <w:sz w:val="24"/>
                <w:szCs w:val="24"/>
              </w:rPr>
              <w:t xml:space="preserve"> – 15.00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12.30 – 12.30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12.30</w:t>
            </w:r>
            <w:r w:rsidRPr="00D401A6">
              <w:rPr>
                <w:rFonts w:eastAsia="Calibri"/>
                <w:sz w:val="24"/>
                <w:szCs w:val="24"/>
              </w:rPr>
              <w:t>-15.00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12.30</w:t>
            </w:r>
            <w:r w:rsidRPr="00E8369C">
              <w:rPr>
                <w:rFonts w:eastAsia="Calibri"/>
                <w:sz w:val="24"/>
                <w:szCs w:val="24"/>
              </w:rPr>
              <w:t>-15.00</w:t>
            </w:r>
          </w:p>
        </w:tc>
      </w:tr>
      <w:tr w:rsidR="00767C9B" w:rsidRPr="00F17DCF" w:rsidTr="00DB2947">
        <w:trPr>
          <w:trHeight w:val="488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Постепенный подъем.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15.00 – 15.15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15.00 – 15.15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12.30</w:t>
            </w:r>
            <w:r w:rsidRPr="00E8369C">
              <w:rPr>
                <w:rFonts w:eastAsia="Calibri"/>
                <w:sz w:val="24"/>
                <w:szCs w:val="24"/>
              </w:rPr>
              <w:t>-15.00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15.00 – 15.15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15.00 – 15.15</w:t>
            </w:r>
          </w:p>
        </w:tc>
      </w:tr>
      <w:tr w:rsidR="00767C9B" w:rsidRPr="00F17DCF" w:rsidTr="00DB2947">
        <w:trPr>
          <w:trHeight w:val="346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Гимнастика после сна.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15.15 – 15.25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15.15 – 15.25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15.00 – 15.15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15.15 – 15.25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15.15 – 15.25</w:t>
            </w:r>
          </w:p>
        </w:tc>
      </w:tr>
      <w:tr w:rsidR="00767C9B" w:rsidRPr="00F17DCF" w:rsidTr="00DB2947">
        <w:trPr>
          <w:trHeight w:val="488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Гигиенические процедуры.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15.15 – 15.25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15.25 – 15.30</w:t>
            </w:r>
          </w:p>
        </w:tc>
      </w:tr>
      <w:tr w:rsidR="00767C9B" w:rsidRPr="00F17DCF" w:rsidTr="00DB2947">
        <w:trPr>
          <w:trHeight w:val="552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Полдник уплотненный.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15.30 – 15.45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15.30 – 15.50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15.25 – 15.30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15.30 – 15.45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15.30 – 15.45</w:t>
            </w:r>
          </w:p>
        </w:tc>
      </w:tr>
      <w:tr w:rsidR="00767C9B" w:rsidRPr="00F17DCF" w:rsidTr="00DB2947">
        <w:trPr>
          <w:trHeight w:val="404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 xml:space="preserve">Чтение </w:t>
            </w:r>
            <w:proofErr w:type="spellStart"/>
            <w:r w:rsidRPr="00F17DCF">
              <w:rPr>
                <w:rFonts w:eastAsia="Calibri"/>
                <w:sz w:val="24"/>
                <w:szCs w:val="24"/>
              </w:rPr>
              <w:t>худож</w:t>
            </w:r>
            <w:proofErr w:type="spellEnd"/>
            <w:r w:rsidRPr="00F17DCF">
              <w:rPr>
                <w:rFonts w:eastAsia="Calibri"/>
                <w:sz w:val="24"/>
                <w:szCs w:val="24"/>
              </w:rPr>
              <w:t>. литературы.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15.45 – 16.05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15.50 – 16.00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15.30 – 15.45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15.45 – 16.05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15.45 – 16.05</w:t>
            </w:r>
          </w:p>
        </w:tc>
      </w:tr>
      <w:tr w:rsidR="00767C9B" w:rsidRPr="00F17DCF" w:rsidTr="00DB2947">
        <w:trPr>
          <w:trHeight w:val="423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Игры на свежем воздухе.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t>16.00-17.30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16.00-17.30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15.45 – 16.00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16.00-17.30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16.00-17.30</w:t>
            </w:r>
          </w:p>
        </w:tc>
      </w:tr>
      <w:tr w:rsidR="00767C9B" w:rsidRPr="00F17DCF" w:rsidTr="00DB2947">
        <w:trPr>
          <w:trHeight w:val="415"/>
        </w:trPr>
        <w:tc>
          <w:tcPr>
            <w:tcW w:w="212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 xml:space="preserve">Самостоятельная детская деятельность на </w:t>
            </w:r>
            <w:r w:rsidRPr="00F17DCF">
              <w:rPr>
                <w:rFonts w:eastAsia="Calibri"/>
                <w:sz w:val="24"/>
                <w:szCs w:val="24"/>
              </w:rPr>
              <w:lastRenderedPageBreak/>
              <w:t>прогулке.</w:t>
            </w:r>
          </w:p>
        </w:tc>
        <w:tc>
          <w:tcPr>
            <w:tcW w:w="1701" w:type="dxa"/>
            <w:vAlign w:val="center"/>
          </w:tcPr>
          <w:p w:rsidR="00767C9B" w:rsidRPr="008D445A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8D445A">
              <w:rPr>
                <w:rFonts w:eastAsia="Calibri"/>
                <w:sz w:val="24"/>
                <w:szCs w:val="24"/>
              </w:rPr>
              <w:lastRenderedPageBreak/>
              <w:t>17.30-18.15</w:t>
            </w:r>
          </w:p>
        </w:tc>
        <w:tc>
          <w:tcPr>
            <w:tcW w:w="1842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F17DCF">
              <w:rPr>
                <w:rFonts w:eastAsia="Calibri"/>
                <w:sz w:val="24"/>
                <w:szCs w:val="24"/>
              </w:rPr>
              <w:t>17.30-18.15</w:t>
            </w:r>
          </w:p>
        </w:tc>
        <w:tc>
          <w:tcPr>
            <w:tcW w:w="1985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16.00-17.30</w:t>
            </w:r>
          </w:p>
        </w:tc>
        <w:tc>
          <w:tcPr>
            <w:tcW w:w="1701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D401A6">
              <w:rPr>
                <w:rFonts w:eastAsia="Calibri"/>
                <w:sz w:val="24"/>
                <w:szCs w:val="24"/>
              </w:rPr>
              <w:t>17.30-18.15</w:t>
            </w:r>
          </w:p>
        </w:tc>
        <w:tc>
          <w:tcPr>
            <w:tcW w:w="1417" w:type="dxa"/>
            <w:vAlign w:val="center"/>
          </w:tcPr>
          <w:p w:rsidR="00767C9B" w:rsidRPr="00F17DCF" w:rsidRDefault="00767C9B" w:rsidP="00723CF1">
            <w:pPr>
              <w:jc w:val="center"/>
              <w:rPr>
                <w:rFonts w:eastAsia="Calibri"/>
                <w:sz w:val="24"/>
                <w:szCs w:val="24"/>
              </w:rPr>
            </w:pPr>
            <w:r w:rsidRPr="00E8369C">
              <w:rPr>
                <w:rFonts w:eastAsia="Calibri"/>
                <w:sz w:val="24"/>
                <w:szCs w:val="24"/>
              </w:rPr>
              <w:t>17.30-18.15</w:t>
            </w:r>
          </w:p>
        </w:tc>
      </w:tr>
    </w:tbl>
    <w:p w:rsidR="00723CF1" w:rsidRDefault="00723CF1" w:rsidP="00723CF1">
      <w:pPr>
        <w:rPr>
          <w:rFonts w:ascii="Symbol" w:hAnsi="Symbol"/>
          <w:sz w:val="20"/>
        </w:rPr>
      </w:pPr>
    </w:p>
    <w:p w:rsidR="00723CF1" w:rsidRPr="00723CF1" w:rsidRDefault="00723CF1" w:rsidP="00723CF1">
      <w:pPr>
        <w:spacing w:before="90"/>
        <w:rPr>
          <w:b/>
          <w:sz w:val="24"/>
        </w:rPr>
      </w:pPr>
      <w:r>
        <w:rPr>
          <w:b/>
          <w:sz w:val="24"/>
        </w:rPr>
        <w:t xml:space="preserve">                                        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график.</w:t>
      </w:r>
    </w:p>
    <w:p w:rsidR="00723CF1" w:rsidRPr="00723CF1" w:rsidRDefault="00723CF1" w:rsidP="00723CF1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:rsidR="00723CF1" w:rsidRPr="00723CF1" w:rsidRDefault="00723CF1" w:rsidP="00723CF1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  <w:r w:rsidRPr="00723CF1">
        <w:rPr>
          <w:rFonts w:eastAsia="Calibri"/>
          <w:b/>
          <w:sz w:val="24"/>
          <w:szCs w:val="24"/>
        </w:rPr>
        <w:t>Содержание календарного учебного графика включает в себя: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режим работы ДОУ;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продолжительность учебного года;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количество недель в учебном году;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работу ДОУ в летний период;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праздничные дни;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образовательная деятельность;</w:t>
      </w:r>
    </w:p>
    <w:p w:rsidR="00723CF1" w:rsidRPr="00723CF1" w:rsidRDefault="00723CF1" w:rsidP="00723CF1">
      <w:pPr>
        <w:widowControl/>
        <w:autoSpaceDE/>
        <w:autoSpaceDN/>
        <w:ind w:firstLine="284"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>- перечень проводимых праздников для воспитанников.</w:t>
      </w:r>
    </w:p>
    <w:p w:rsidR="00723CF1" w:rsidRPr="00723CF1" w:rsidRDefault="00723CF1" w:rsidP="00723CF1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723CF1">
        <w:rPr>
          <w:rFonts w:eastAsia="Calibri"/>
          <w:sz w:val="24"/>
          <w:szCs w:val="24"/>
        </w:rPr>
        <w:t xml:space="preserve">  Календарный учебный график обсуждается и принимается педагогическим Советом и утверждается приказом заведующего ДОУ до начала учебного года. Все изменения, вносимые ДОУ в календарный учебный график, утверждаются приказом </w:t>
      </w:r>
      <w:proofErr w:type="gramStart"/>
      <w:r w:rsidRPr="00723CF1">
        <w:rPr>
          <w:rFonts w:eastAsia="Calibri"/>
          <w:sz w:val="24"/>
          <w:szCs w:val="24"/>
        </w:rPr>
        <w:t>заведующего</w:t>
      </w:r>
      <w:proofErr w:type="gramEnd"/>
      <w:r w:rsidRPr="00723CF1">
        <w:rPr>
          <w:rFonts w:eastAsia="Calibri"/>
          <w:sz w:val="24"/>
          <w:szCs w:val="24"/>
        </w:rPr>
        <w:t xml:space="preserve"> образовательного учреждения.</w:t>
      </w:r>
    </w:p>
    <w:p w:rsidR="00213562" w:rsidRDefault="008D536B" w:rsidP="00723CF1">
      <w:pPr>
        <w:pStyle w:val="a3"/>
        <w:spacing w:before="2"/>
      </w:pPr>
      <w:r>
        <w:t>Продолжительность учебного года: с 1 сентября по 31 мая, каникулярного</w:t>
      </w:r>
      <w:r>
        <w:rPr>
          <w:spacing w:val="-57"/>
        </w:rPr>
        <w:t xml:space="preserve"> </w:t>
      </w:r>
      <w:r>
        <w:t>периода: в середине учебного года (январь) для обучающихся организуются</w:t>
      </w:r>
      <w:r>
        <w:rPr>
          <w:spacing w:val="1"/>
        </w:rPr>
        <w:t xml:space="preserve"> </w:t>
      </w:r>
      <w:r>
        <w:t>недельные каникулы, во время которых</w:t>
      </w:r>
      <w:r w:rsidR="00723CF1">
        <w:t xml:space="preserve"> </w:t>
      </w:r>
      <w:r>
        <w:t>проводятся только музыкальные 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3"/>
        </w:rPr>
        <w:t xml:space="preserve"> </w:t>
      </w:r>
      <w:r>
        <w:t>занятия.</w:t>
      </w:r>
    </w:p>
    <w:p w:rsidR="00213562" w:rsidRDefault="008D536B" w:rsidP="00723CF1">
      <w:pPr>
        <w:pStyle w:val="a3"/>
      </w:pPr>
      <w:r>
        <w:t>В летний период не проводятся организованной образовательной</w:t>
      </w:r>
      <w:r>
        <w:rPr>
          <w:spacing w:val="-57"/>
        </w:rPr>
        <w:t xml:space="preserve"> </w:t>
      </w:r>
      <w:r>
        <w:t>деятельности с детьми, увеличивается продолжительность прогулок,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деятельности.</w:t>
      </w:r>
    </w:p>
    <w:p w:rsidR="00213562" w:rsidRDefault="008D536B" w:rsidP="00723CF1">
      <w:pPr>
        <w:pStyle w:val="a3"/>
        <w:spacing w:before="3"/>
      </w:pPr>
      <w:r>
        <w:t>Организация деятельности взрослых и детей по реализации и</w:t>
      </w:r>
      <w:r w:rsidR="00723CF1">
        <w:t xml:space="preserve"> </w:t>
      </w:r>
      <w:r>
        <w:t>освоению</w:t>
      </w:r>
      <w:r>
        <w:rPr>
          <w:spacing w:val="-57"/>
        </w:rPr>
        <w:t xml:space="preserve"> </w:t>
      </w:r>
      <w:r>
        <w:t>Программы осуществляется в двух основных моделях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процесса:</w:t>
      </w:r>
    </w:p>
    <w:p w:rsidR="00213562" w:rsidRPr="00723CF1" w:rsidRDefault="00723CF1" w:rsidP="00723CF1">
      <w:pPr>
        <w:tabs>
          <w:tab w:val="left" w:pos="1924"/>
        </w:tabs>
        <w:rPr>
          <w:sz w:val="24"/>
        </w:rPr>
      </w:pPr>
      <w:proofErr w:type="gramStart"/>
      <w:r>
        <w:rPr>
          <w:sz w:val="24"/>
        </w:rPr>
        <w:t xml:space="preserve">- </w:t>
      </w:r>
      <w:r w:rsidR="008D536B" w:rsidRPr="00723CF1">
        <w:rPr>
          <w:sz w:val="24"/>
        </w:rPr>
        <w:t>Совместная деятельность взрослого и ребенка, которая осуществляется входе</w:t>
      </w:r>
      <w:r w:rsidR="008D536B" w:rsidRPr="00723CF1">
        <w:rPr>
          <w:spacing w:val="1"/>
          <w:sz w:val="24"/>
        </w:rPr>
        <w:t xml:space="preserve"> </w:t>
      </w:r>
      <w:r w:rsidR="008D536B" w:rsidRPr="00723CF1">
        <w:rPr>
          <w:sz w:val="24"/>
        </w:rPr>
        <w:t>режимных моментов (решение задач сопряжено с одновременным выполнением</w:t>
      </w:r>
      <w:r w:rsidR="008D536B" w:rsidRPr="00723CF1">
        <w:rPr>
          <w:spacing w:val="1"/>
          <w:sz w:val="24"/>
        </w:rPr>
        <w:t xml:space="preserve"> </w:t>
      </w:r>
      <w:r w:rsidR="008D536B" w:rsidRPr="00723CF1">
        <w:rPr>
          <w:sz w:val="24"/>
        </w:rPr>
        <w:t>функций по присмотру и уходу за детьми) и организации различных видов детской</w:t>
      </w:r>
      <w:r w:rsidR="008D536B" w:rsidRPr="00723CF1">
        <w:rPr>
          <w:spacing w:val="-57"/>
          <w:sz w:val="24"/>
        </w:rPr>
        <w:t xml:space="preserve"> </w:t>
      </w:r>
      <w:r w:rsidR="008D536B" w:rsidRPr="00723CF1">
        <w:rPr>
          <w:sz w:val="24"/>
        </w:rPr>
        <w:t>деятельности</w:t>
      </w:r>
      <w:r w:rsidR="008D536B" w:rsidRPr="00723CF1">
        <w:rPr>
          <w:spacing w:val="-4"/>
          <w:sz w:val="24"/>
        </w:rPr>
        <w:t xml:space="preserve"> </w:t>
      </w:r>
      <w:r w:rsidR="008D536B" w:rsidRPr="00723CF1">
        <w:rPr>
          <w:sz w:val="24"/>
        </w:rPr>
        <w:t>(игровой,</w:t>
      </w:r>
      <w:r w:rsidR="008D536B" w:rsidRPr="00723CF1">
        <w:rPr>
          <w:spacing w:val="1"/>
          <w:sz w:val="24"/>
        </w:rPr>
        <w:t xml:space="preserve"> </w:t>
      </w:r>
      <w:r w:rsidR="008D536B" w:rsidRPr="00723CF1">
        <w:rPr>
          <w:sz w:val="24"/>
        </w:rPr>
        <w:t>коммуникативной,</w:t>
      </w:r>
      <w:r w:rsidR="008D536B" w:rsidRPr="00723CF1">
        <w:rPr>
          <w:spacing w:val="6"/>
          <w:sz w:val="24"/>
        </w:rPr>
        <w:t xml:space="preserve"> </w:t>
      </w:r>
      <w:r w:rsidR="008D536B" w:rsidRPr="00723CF1">
        <w:rPr>
          <w:sz w:val="24"/>
        </w:rPr>
        <w:t>познавательно-исследовательской,</w:t>
      </w:r>
      <w:r w:rsidR="008D536B" w:rsidRPr="00723CF1">
        <w:rPr>
          <w:spacing w:val="1"/>
          <w:sz w:val="24"/>
        </w:rPr>
        <w:t xml:space="preserve"> </w:t>
      </w:r>
      <w:r w:rsidR="008D536B" w:rsidRPr="00723CF1">
        <w:rPr>
          <w:sz w:val="24"/>
        </w:rPr>
        <w:t xml:space="preserve">трудовой, продуктивной и т.п.), а </w:t>
      </w:r>
      <w:proofErr w:type="spellStart"/>
      <w:r w:rsidR="008D536B" w:rsidRPr="00723CF1">
        <w:rPr>
          <w:sz w:val="24"/>
        </w:rPr>
        <w:t>такжесоздание</w:t>
      </w:r>
      <w:proofErr w:type="spellEnd"/>
      <w:r w:rsidR="008D536B" w:rsidRPr="00723CF1">
        <w:rPr>
          <w:sz w:val="24"/>
        </w:rPr>
        <w:t xml:space="preserve"> условий для самостоятельной</w:t>
      </w:r>
      <w:r w:rsidR="008D536B" w:rsidRPr="00723CF1">
        <w:rPr>
          <w:spacing w:val="1"/>
          <w:sz w:val="24"/>
        </w:rPr>
        <w:t xml:space="preserve"> </w:t>
      </w:r>
      <w:r w:rsidR="008D536B" w:rsidRPr="00723CF1">
        <w:rPr>
          <w:sz w:val="24"/>
        </w:rPr>
        <w:t>деятельности детей</w:t>
      </w:r>
      <w:r w:rsidR="008D536B" w:rsidRPr="00723CF1">
        <w:rPr>
          <w:spacing w:val="-2"/>
          <w:sz w:val="24"/>
        </w:rPr>
        <w:t xml:space="preserve"> </w:t>
      </w:r>
      <w:r w:rsidR="008D536B" w:rsidRPr="00723CF1">
        <w:rPr>
          <w:sz w:val="24"/>
        </w:rPr>
        <w:t>в</w:t>
      </w:r>
      <w:r w:rsidR="008D536B" w:rsidRPr="00723CF1">
        <w:rPr>
          <w:spacing w:val="-1"/>
          <w:sz w:val="24"/>
        </w:rPr>
        <w:t xml:space="preserve"> </w:t>
      </w:r>
      <w:r w:rsidR="008D536B" w:rsidRPr="00723CF1">
        <w:rPr>
          <w:sz w:val="24"/>
        </w:rPr>
        <w:t>группе;</w:t>
      </w:r>
      <w:proofErr w:type="gramEnd"/>
    </w:p>
    <w:p w:rsidR="00213562" w:rsidRDefault="00723CF1" w:rsidP="00723CF1">
      <w:pPr>
        <w:pStyle w:val="a6"/>
        <w:tabs>
          <w:tab w:val="left" w:pos="1924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 </w:t>
      </w:r>
      <w:r w:rsidR="008D536B">
        <w:rPr>
          <w:sz w:val="24"/>
        </w:rPr>
        <w:t>Образовательная деятельность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(не</w:t>
      </w:r>
      <w:r w:rsidR="008D536B">
        <w:rPr>
          <w:spacing w:val="-6"/>
          <w:sz w:val="24"/>
        </w:rPr>
        <w:t xml:space="preserve"> </w:t>
      </w:r>
      <w:r w:rsidR="008D536B">
        <w:rPr>
          <w:sz w:val="24"/>
        </w:rPr>
        <w:t>сопряжена</w:t>
      </w:r>
      <w:r w:rsidR="008D536B">
        <w:rPr>
          <w:spacing w:val="-7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 xml:space="preserve">выполнением </w:t>
      </w:r>
      <w:proofErr w:type="spellStart"/>
      <w:r w:rsidR="008D536B">
        <w:rPr>
          <w:sz w:val="24"/>
        </w:rPr>
        <w:t>функцийпо</w:t>
      </w:r>
      <w:proofErr w:type="spellEnd"/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уходу</w:t>
      </w:r>
      <w:r w:rsidR="008D536B">
        <w:rPr>
          <w:spacing w:val="-14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присмотру</w:t>
      </w:r>
      <w:r w:rsidR="008D536B">
        <w:rPr>
          <w:spacing w:val="-12"/>
          <w:sz w:val="24"/>
        </w:rPr>
        <w:t xml:space="preserve"> </w:t>
      </w:r>
      <w:r w:rsidR="008D536B">
        <w:rPr>
          <w:sz w:val="24"/>
        </w:rPr>
        <w:t>за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детьми).</w:t>
      </w:r>
    </w:p>
    <w:p w:rsidR="00213562" w:rsidRDefault="008D536B" w:rsidP="00723CF1">
      <w:pPr>
        <w:pStyle w:val="a3"/>
        <w:spacing w:before="36"/>
      </w:pPr>
      <w:r>
        <w:t>Длительность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деятельности:</w:t>
      </w:r>
    </w:p>
    <w:p w:rsidR="00213562" w:rsidRDefault="008D536B" w:rsidP="00723CF1">
      <w:pPr>
        <w:pStyle w:val="a3"/>
        <w:spacing w:before="10" w:line="237" w:lineRule="auto"/>
      </w:pPr>
      <w:r>
        <w:t>в группах для</w:t>
      </w:r>
      <w:r>
        <w:rPr>
          <w:spacing w:val="1"/>
        </w:rPr>
        <w:t xml:space="preserve"> </w:t>
      </w:r>
      <w:r>
        <w:t>детей от 2 лет до</w:t>
      </w:r>
      <w:r>
        <w:rPr>
          <w:spacing w:val="1"/>
        </w:rPr>
        <w:t xml:space="preserve"> </w:t>
      </w:r>
      <w:r>
        <w:t>3 лет</w:t>
      </w:r>
      <w:r>
        <w:rPr>
          <w:spacing w:val="1"/>
        </w:rPr>
        <w:t xml:space="preserve"> </w:t>
      </w:r>
      <w:r>
        <w:t>– 10 минут, в</w:t>
      </w:r>
      <w:r>
        <w:rPr>
          <w:spacing w:val="1"/>
        </w:rPr>
        <w:t xml:space="preserve"> </w:t>
      </w:r>
      <w:r>
        <w:t>группах для детей от 3 лет до 4 лет – 15 минут,</w:t>
      </w:r>
      <w:r w:rsidR="00723CF1">
        <w:t xml:space="preserve"> </w:t>
      </w:r>
      <w:r>
        <w:t>в группах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20минут,</w:t>
      </w:r>
    </w:p>
    <w:p w:rsidR="00213562" w:rsidRDefault="008D536B" w:rsidP="00723CF1">
      <w:pPr>
        <w:pStyle w:val="a3"/>
        <w:spacing w:before="6" w:line="237" w:lineRule="auto"/>
      </w:pPr>
      <w:r>
        <w:t>в группах для детей от 5 лет до 6 лет – до 25 минут,</w:t>
      </w:r>
      <w:r w:rsidR="00723CF1">
        <w:t xml:space="preserve"> </w:t>
      </w:r>
      <w:r>
        <w:t>в</w:t>
      </w:r>
      <w:r>
        <w:rPr>
          <w:spacing w:val="-57"/>
        </w:rPr>
        <w:t xml:space="preserve"> </w:t>
      </w:r>
      <w:r>
        <w:t>группах</w:t>
      </w:r>
      <w:r>
        <w:rPr>
          <w:spacing w:val="-8"/>
        </w:rPr>
        <w:t xml:space="preserve"> </w:t>
      </w:r>
      <w:r>
        <w:t>для детей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4"/>
        </w:rPr>
        <w:t xml:space="preserve"> </w:t>
      </w:r>
      <w:r>
        <w:t>до 7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 до</w:t>
      </w:r>
      <w:r>
        <w:rPr>
          <w:spacing w:val="4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минут.</w:t>
      </w:r>
    </w:p>
    <w:p w:rsidR="00213562" w:rsidRDefault="008D536B" w:rsidP="00723CF1">
      <w:pPr>
        <w:pStyle w:val="a3"/>
        <w:spacing w:before="4"/>
      </w:pPr>
      <w:r>
        <w:t>Среди общего времени, рассчитанного на образовательную деятельность, 50% общего</w:t>
      </w:r>
      <w:r>
        <w:rPr>
          <w:spacing w:val="-57"/>
        </w:rPr>
        <w:t xml:space="preserve"> </w:t>
      </w:r>
      <w:r>
        <w:t>объема образовательной нагрузки отводится формам работы, требующим от детей</w:t>
      </w:r>
      <w:r>
        <w:rPr>
          <w:spacing w:val="1"/>
        </w:rPr>
        <w:t xml:space="preserve"> </w:t>
      </w:r>
      <w:r>
        <w:t>умственного</w:t>
      </w:r>
      <w:r>
        <w:rPr>
          <w:spacing w:val="4"/>
        </w:rPr>
        <w:t xml:space="preserve"> </w:t>
      </w:r>
      <w:r>
        <w:t>напряжения,</w:t>
      </w:r>
      <w:r>
        <w:rPr>
          <w:spacing w:val="-2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50%,</w:t>
      </w:r>
      <w:r>
        <w:rPr>
          <w:spacing w:val="3"/>
        </w:rPr>
        <w:t xml:space="preserve"> </w:t>
      </w:r>
      <w:r>
        <w:t>составляют</w:t>
      </w:r>
      <w:r w:rsidR="00723CF1"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 w:rsidR="00DB2947">
        <w:t xml:space="preserve"> </w:t>
      </w:r>
    </w:p>
    <w:p w:rsidR="00DB2947" w:rsidRDefault="00DB2947" w:rsidP="00233513">
      <w:pPr>
        <w:sectPr w:rsidR="00DB2947" w:rsidSect="00723CF1">
          <w:pgSz w:w="11910" w:h="16840"/>
          <w:pgMar w:top="520" w:right="1278" w:bottom="1200" w:left="1276" w:header="0" w:footer="925" w:gutter="0"/>
          <w:cols w:space="720"/>
        </w:sectPr>
      </w:pPr>
      <w:r w:rsidRPr="00DB2947">
        <w:t>эстетического и физк</w:t>
      </w:r>
      <w:r w:rsidR="009E6F8B">
        <w:t>ультурно-оздоровительного цикла</w:t>
      </w:r>
    </w:p>
    <w:p w:rsidR="001561BB" w:rsidRDefault="001561BB" w:rsidP="00233513">
      <w:pPr>
        <w:pStyle w:val="1"/>
        <w:spacing w:before="90"/>
        <w:ind w:left="5250"/>
      </w:pPr>
    </w:p>
    <w:p w:rsidR="009E6F8B" w:rsidRPr="009E6F8B" w:rsidRDefault="009E6F8B" w:rsidP="009E6F8B">
      <w:pPr>
        <w:widowControl/>
        <w:autoSpaceDE/>
        <w:autoSpaceDN/>
        <w:ind w:firstLine="709"/>
        <w:jc w:val="center"/>
        <w:rPr>
          <w:rFonts w:eastAsia="Calibri"/>
          <w:b/>
          <w:sz w:val="24"/>
          <w:szCs w:val="24"/>
        </w:rPr>
      </w:pPr>
      <w:r w:rsidRPr="009E6F8B">
        <w:rPr>
          <w:rFonts w:eastAsia="Calibri"/>
          <w:b/>
          <w:sz w:val="24"/>
          <w:szCs w:val="24"/>
        </w:rPr>
        <w:t xml:space="preserve">Календарный учебный график 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672"/>
        <w:gridCol w:w="1333"/>
        <w:gridCol w:w="1274"/>
        <w:gridCol w:w="1207"/>
        <w:gridCol w:w="39"/>
        <w:gridCol w:w="1700"/>
        <w:gridCol w:w="148"/>
        <w:gridCol w:w="1836"/>
        <w:gridCol w:w="2296"/>
        <w:gridCol w:w="2387"/>
      </w:tblGrid>
      <w:tr w:rsidR="009E6F8B" w:rsidRPr="009E6F8B" w:rsidTr="00666447">
        <w:trPr>
          <w:trHeight w:val="601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Продолжительность учебного года</w:t>
            </w:r>
          </w:p>
        </w:tc>
        <w:tc>
          <w:tcPr>
            <w:tcW w:w="122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С 1 сентября по 31 мая.</w:t>
            </w:r>
          </w:p>
        </w:tc>
      </w:tr>
      <w:tr w:rsidR="009E6F8B" w:rsidRPr="009E6F8B" w:rsidTr="00666447">
        <w:trPr>
          <w:trHeight w:val="328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Учебная неделя</w:t>
            </w:r>
          </w:p>
        </w:tc>
        <w:tc>
          <w:tcPr>
            <w:tcW w:w="122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5 - дневная</w:t>
            </w:r>
          </w:p>
        </w:tc>
      </w:tr>
      <w:tr w:rsidR="009E6F8B" w:rsidRPr="009E6F8B" w:rsidTr="00666447">
        <w:trPr>
          <w:trHeight w:val="1050"/>
        </w:trPr>
        <w:tc>
          <w:tcPr>
            <w:tcW w:w="30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1-2 лет</w:t>
            </w:r>
          </w:p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НОД проводится в виде игр-занятий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2 -3 лет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От 6 лет</w:t>
            </w:r>
          </w:p>
        </w:tc>
      </w:tr>
      <w:tr w:rsidR="009E6F8B" w:rsidRPr="009E6F8B" w:rsidTr="00666447">
        <w:trPr>
          <w:trHeight w:val="180"/>
        </w:trPr>
        <w:tc>
          <w:tcPr>
            <w:tcW w:w="3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 xml:space="preserve">1-1.6 лет 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after="160"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1.6-2 лет</w:t>
            </w: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9E6F8B" w:rsidRPr="009E6F8B" w:rsidTr="00666447">
        <w:trPr>
          <w:trHeight w:val="963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 xml:space="preserve">Максимальная продолжительность </w:t>
            </w:r>
            <w:proofErr w:type="gramStart"/>
            <w:r w:rsidRPr="009E6F8B">
              <w:rPr>
                <w:sz w:val="24"/>
                <w:szCs w:val="24"/>
                <w:lang w:eastAsia="ru-RU"/>
              </w:rPr>
              <w:t>непрерывной</w:t>
            </w:r>
            <w:proofErr w:type="gramEnd"/>
            <w:r w:rsidRPr="009E6F8B">
              <w:rPr>
                <w:sz w:val="24"/>
                <w:szCs w:val="24"/>
                <w:lang w:eastAsia="ru-RU"/>
              </w:rPr>
              <w:t xml:space="preserve"> НОД, мин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8B" w:rsidRPr="009E6F8B" w:rsidRDefault="009E6F8B" w:rsidP="009E6F8B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6 мин.</w:t>
            </w:r>
          </w:p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9E6F8B" w:rsidRPr="009E6F8B" w:rsidTr="00666447">
        <w:trPr>
          <w:trHeight w:val="55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Объём НОД в день, мин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 половина дня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60</w:t>
            </w:r>
          </w:p>
        </w:tc>
      </w:tr>
      <w:tr w:rsidR="009E6F8B" w:rsidRPr="009E6F8B" w:rsidTr="00666447">
        <w:trPr>
          <w:trHeight w:val="301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 половина дня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После дневного сна</w:t>
            </w:r>
          </w:p>
        </w:tc>
      </w:tr>
      <w:tr w:rsidR="009E6F8B" w:rsidRPr="009E6F8B" w:rsidTr="00666447">
        <w:trPr>
          <w:trHeight w:val="18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9E6F8B" w:rsidRPr="009E6F8B" w:rsidTr="00666447">
        <w:trPr>
          <w:trHeight w:val="190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Количество НОД в неделю/месяц (шт.)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10\40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10\40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10\40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10\40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10\40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13\52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14\56</w:t>
            </w:r>
          </w:p>
        </w:tc>
      </w:tr>
      <w:tr w:rsidR="009E6F8B" w:rsidRPr="009E6F8B" w:rsidTr="00666447">
        <w:trPr>
          <w:trHeight w:val="272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Количество НОД в неделю/месяц (час.)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1ч.\4ч.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1ч.40м.\6ч.40м.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1ч.40м.\6ч.40м.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2ч.30м.\10ч.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3ч20м.\13ч.20м.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5 ч. 25 м.\21 ч..40 м.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7 ч. \28 ч.</w:t>
            </w:r>
          </w:p>
        </w:tc>
      </w:tr>
      <w:tr w:rsidR="009E6F8B" w:rsidRPr="009E6F8B" w:rsidTr="00666447">
        <w:trPr>
          <w:trHeight w:val="660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Перерыв между НОД, мин</w:t>
            </w:r>
          </w:p>
        </w:tc>
        <w:tc>
          <w:tcPr>
            <w:tcW w:w="122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F8B" w:rsidRPr="009E6F8B" w:rsidRDefault="009E6F8B" w:rsidP="009E6F8B">
            <w:pPr>
              <w:widowControl/>
              <w:autoSpaceDE/>
              <w:autoSpaceDN/>
              <w:spacing w:line="256" w:lineRule="auto"/>
              <w:rPr>
                <w:sz w:val="24"/>
                <w:szCs w:val="24"/>
                <w:lang w:eastAsia="ru-RU"/>
              </w:rPr>
            </w:pPr>
            <w:r w:rsidRPr="009E6F8B">
              <w:rPr>
                <w:sz w:val="24"/>
                <w:szCs w:val="24"/>
                <w:lang w:eastAsia="ru-RU"/>
              </w:rPr>
              <w:t>10</w:t>
            </w:r>
          </w:p>
        </w:tc>
      </w:tr>
    </w:tbl>
    <w:p w:rsidR="00213562" w:rsidRDefault="008D536B" w:rsidP="009E6F8B">
      <w:pPr>
        <w:pStyle w:val="1"/>
        <w:spacing w:before="90"/>
        <w:ind w:left="0"/>
        <w:jc w:val="center"/>
      </w:pPr>
      <w:r>
        <w:t>Учебный</w:t>
      </w:r>
      <w:r>
        <w:rPr>
          <w:spacing w:val="2"/>
        </w:rPr>
        <w:t xml:space="preserve"> </w:t>
      </w:r>
      <w:r>
        <w:t>план</w:t>
      </w:r>
    </w:p>
    <w:p w:rsidR="00213562" w:rsidRDefault="008D536B" w:rsidP="00233513">
      <w:pPr>
        <w:pStyle w:val="a3"/>
        <w:spacing w:before="5" w:line="237" w:lineRule="auto"/>
        <w:ind w:left="1644" w:firstLine="566"/>
      </w:pPr>
      <w:proofErr w:type="gramStart"/>
      <w:r>
        <w:t>Учебный</w:t>
      </w:r>
      <w:r>
        <w:rPr>
          <w:spacing w:val="14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ориентирован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интеграцию</w:t>
      </w:r>
      <w:r>
        <w:rPr>
          <w:spacing w:val="8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воспитания,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областей:</w:t>
      </w:r>
      <w:proofErr w:type="gramEnd"/>
    </w:p>
    <w:p w:rsidR="00213562" w:rsidRDefault="008D536B" w:rsidP="00233513">
      <w:pPr>
        <w:pStyle w:val="a6"/>
        <w:numPr>
          <w:ilvl w:val="0"/>
          <w:numId w:val="11"/>
        </w:numPr>
        <w:tabs>
          <w:tab w:val="left" w:pos="1809"/>
        </w:tabs>
        <w:spacing w:before="9" w:line="322" w:lineRule="exact"/>
        <w:ind w:hanging="165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развитие;</w:t>
      </w:r>
    </w:p>
    <w:p w:rsidR="00213562" w:rsidRDefault="008D536B" w:rsidP="00233513">
      <w:pPr>
        <w:pStyle w:val="a6"/>
        <w:numPr>
          <w:ilvl w:val="0"/>
          <w:numId w:val="11"/>
        </w:numPr>
        <w:tabs>
          <w:tab w:val="left" w:pos="1809"/>
        </w:tabs>
        <w:ind w:hanging="165"/>
        <w:rPr>
          <w:sz w:val="24"/>
        </w:rPr>
      </w:pPr>
      <w:r>
        <w:rPr>
          <w:sz w:val="24"/>
        </w:rPr>
        <w:t>познавательное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213562" w:rsidRDefault="008D536B" w:rsidP="00233513">
      <w:pPr>
        <w:pStyle w:val="a6"/>
        <w:numPr>
          <w:ilvl w:val="0"/>
          <w:numId w:val="11"/>
        </w:numPr>
        <w:tabs>
          <w:tab w:val="left" w:pos="1809"/>
        </w:tabs>
        <w:spacing w:line="319" w:lineRule="exact"/>
        <w:ind w:hanging="165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213562" w:rsidRDefault="008D536B" w:rsidP="00233513">
      <w:pPr>
        <w:pStyle w:val="a6"/>
        <w:numPr>
          <w:ilvl w:val="0"/>
          <w:numId w:val="11"/>
        </w:numPr>
        <w:tabs>
          <w:tab w:val="left" w:pos="1809"/>
        </w:tabs>
        <w:spacing w:line="314" w:lineRule="exact"/>
        <w:ind w:hanging="165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213562" w:rsidRDefault="008D536B" w:rsidP="00233513">
      <w:pPr>
        <w:pStyle w:val="a6"/>
        <w:numPr>
          <w:ilvl w:val="0"/>
          <w:numId w:val="11"/>
        </w:numPr>
        <w:tabs>
          <w:tab w:val="left" w:pos="1809"/>
        </w:tabs>
        <w:spacing w:line="314" w:lineRule="exact"/>
        <w:ind w:hanging="165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развитие.</w:t>
      </w:r>
    </w:p>
    <w:p w:rsidR="00213562" w:rsidRDefault="008D536B" w:rsidP="00233513">
      <w:pPr>
        <w:pStyle w:val="a3"/>
        <w:ind w:left="1644" w:right="937" w:firstLine="403"/>
      </w:pPr>
      <w:r>
        <w:t>Реализация учебного плана предполагает обязательный учет принципа 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213562" w:rsidRDefault="008D536B" w:rsidP="001561BB">
      <w:pPr>
        <w:pStyle w:val="a3"/>
        <w:ind w:left="1644" w:right="945" w:firstLine="816"/>
      </w:pPr>
      <w:r>
        <w:lastRenderedPageBreak/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учитывалось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области.</w:t>
      </w:r>
      <w:r w:rsidR="00193956"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 w:rsidR="00723CF1">
        <w:t xml:space="preserve"> </w:t>
      </w:r>
      <w:r>
        <w:rPr>
          <w:spacing w:val="-57"/>
        </w:rPr>
        <w:t xml:space="preserve"> </w:t>
      </w:r>
      <w:r w:rsidR="00723CF1">
        <w:rPr>
          <w:spacing w:val="-57"/>
        </w:rPr>
        <w:t xml:space="preserve">  </w:t>
      </w:r>
      <w:r>
        <w:t>Постановление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60"/>
        </w:rPr>
        <w:t xml:space="preserve"> </w:t>
      </w:r>
      <w:r>
        <w:t>Российской Федерации</w:t>
      </w:r>
      <w:r>
        <w:rPr>
          <w:spacing w:val="-57"/>
        </w:rPr>
        <w:t xml:space="preserve"> </w:t>
      </w:r>
      <w:r>
        <w:t>от 28.09.2020г. №28 «Об утверждении санитарных правил СП 2.4.3648-20 «</w:t>
      </w:r>
      <w:proofErr w:type="spellStart"/>
      <w:r>
        <w:t>Санитарно</w:t>
      </w:r>
      <w:proofErr w:type="spellEnd"/>
      <w:r>
        <w:t xml:space="preserve"> </w:t>
      </w:r>
      <w:r w:rsidR="00193956">
        <w:t>–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молодежи».</w:t>
      </w:r>
    </w:p>
    <w:p w:rsidR="009B0418" w:rsidRPr="00193956" w:rsidRDefault="007F5C11" w:rsidP="00193956">
      <w:pPr>
        <w:shd w:val="clear" w:color="auto" w:fill="FFFFFF"/>
        <w:adjustRightInd w:val="0"/>
        <w:ind w:right="538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Учебный план на 2025-2026</w:t>
      </w:r>
      <w:r w:rsidR="00193956" w:rsidRPr="00193956">
        <w:rPr>
          <w:b/>
          <w:bCs/>
          <w:caps/>
          <w:sz w:val="24"/>
          <w:szCs w:val="24"/>
        </w:rPr>
        <w:t xml:space="preserve"> учебный год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286"/>
        <w:gridCol w:w="1701"/>
        <w:gridCol w:w="2409"/>
        <w:gridCol w:w="2410"/>
        <w:gridCol w:w="2227"/>
        <w:gridCol w:w="2709"/>
      </w:tblGrid>
      <w:tr w:rsidR="009B0418" w:rsidRPr="00F17DCF" w:rsidTr="009E6F8B">
        <w:tc>
          <w:tcPr>
            <w:tcW w:w="568" w:type="dxa"/>
            <w:vMerge w:val="restart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F17DCF">
              <w:rPr>
                <w:bCs/>
                <w:sz w:val="24"/>
                <w:szCs w:val="24"/>
              </w:rPr>
              <w:t>п</w:t>
            </w:r>
            <w:proofErr w:type="gramEnd"/>
            <w:r w:rsidRPr="00F17DCF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3286" w:type="dxa"/>
            <w:vMerge w:val="restart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11456" w:type="dxa"/>
            <w:gridSpan w:val="5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Группы, количество НОД организованной образовательной деятельности в неделю</w:t>
            </w:r>
          </w:p>
        </w:tc>
      </w:tr>
      <w:tr w:rsidR="009B0418" w:rsidRPr="00F17DCF" w:rsidTr="009E6F8B">
        <w:tc>
          <w:tcPr>
            <w:tcW w:w="568" w:type="dxa"/>
            <w:vMerge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286" w:type="dxa"/>
            <w:vMerge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Вторая группа раннего возраста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(2 – 3)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Младшая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(3 – 4)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Средняя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(4 – 5)</w:t>
            </w: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Старшая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br/>
              <w:t>(5 – 6)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Подготовительная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(6 – 7)</w:t>
            </w:r>
          </w:p>
        </w:tc>
      </w:tr>
      <w:tr w:rsidR="009B0418" w:rsidRPr="00F17DCF" w:rsidTr="009E6F8B"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Познавательное развитие: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_ _ _ _ _ _ _ _ _ _ </w:t>
            </w:r>
          </w:p>
          <w:p w:rsidR="009B0418" w:rsidRPr="00F17DCF" w:rsidRDefault="00CA5A63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Ознакомление с природой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Формирование целостной картины мира (ознакомление с </w:t>
            </w:r>
            <w:proofErr w:type="spellStart"/>
            <w:r w:rsidRPr="00F17DCF">
              <w:rPr>
                <w:bCs/>
                <w:sz w:val="24"/>
                <w:szCs w:val="24"/>
              </w:rPr>
              <w:t>окр</w:t>
            </w:r>
            <w:proofErr w:type="spellEnd"/>
            <w:r w:rsidRPr="00F17DCF">
              <w:rPr>
                <w:bCs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rPr>
                <w:sz w:val="24"/>
                <w:szCs w:val="24"/>
              </w:rPr>
            </w:pPr>
            <w:r w:rsidRPr="00F17DCF">
              <w:rPr>
                <w:sz w:val="24"/>
                <w:szCs w:val="24"/>
              </w:rPr>
              <w:t xml:space="preserve">__ _ _ _ _ _ _ 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_ _ _ _ _ _ 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_ _ _ _ _ _ _ _ _ </w:t>
            </w: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_ _ _ _ _ _ _ _ 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4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_ _ _ _ _ _ _ _ _ _ 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</w:tr>
      <w:tr w:rsidR="009B0418" w:rsidRPr="00F17DCF" w:rsidTr="009E6F8B">
        <w:trPr>
          <w:trHeight w:val="397"/>
        </w:trPr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</w:tc>
      </w:tr>
      <w:tr w:rsidR="009B0418" w:rsidRPr="00F17DCF" w:rsidTr="009E6F8B">
        <w:trPr>
          <w:trHeight w:val="450"/>
        </w:trPr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Рисование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           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       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          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            2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              2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</w:tc>
      </w:tr>
      <w:tr w:rsidR="009B0418" w:rsidRPr="00F17DCF" w:rsidTr="009E6F8B">
        <w:trPr>
          <w:trHeight w:val="540"/>
        </w:trPr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4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Лепка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1раз в 2 недели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</w:tc>
      </w:tr>
      <w:tr w:rsidR="009B0418" w:rsidRPr="00F17DCF" w:rsidTr="009E6F8B">
        <w:trPr>
          <w:trHeight w:val="661"/>
        </w:trPr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Аппликация</w:t>
            </w: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--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27" w:type="dxa"/>
          </w:tcPr>
          <w:p w:rsidR="009B0418" w:rsidRPr="00F17DCF" w:rsidRDefault="009E6F8B" w:rsidP="009E6F8B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1раз в 2 недели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1раз в 2 недели</w:t>
            </w:r>
          </w:p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</w:p>
        </w:tc>
      </w:tr>
      <w:tr w:rsidR="009B0418" w:rsidRPr="00F17DCF" w:rsidTr="009E6F8B"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3</w:t>
            </w:r>
          </w:p>
        </w:tc>
      </w:tr>
      <w:tr w:rsidR="009B0418" w:rsidRPr="00F17DCF" w:rsidTr="009E6F8B">
        <w:tc>
          <w:tcPr>
            <w:tcW w:w="568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286" w:type="dxa"/>
          </w:tcPr>
          <w:p w:rsidR="009B0418" w:rsidRPr="00F17DCF" w:rsidRDefault="009B0418" w:rsidP="00193956">
            <w:pPr>
              <w:adjustRightInd w:val="0"/>
              <w:ind w:right="538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1701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27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:rsidR="009B0418" w:rsidRPr="00F17DCF" w:rsidRDefault="009B0418" w:rsidP="00193956">
            <w:pPr>
              <w:adjustRightInd w:val="0"/>
              <w:ind w:right="538"/>
              <w:jc w:val="center"/>
              <w:rPr>
                <w:bCs/>
                <w:sz w:val="24"/>
                <w:szCs w:val="24"/>
              </w:rPr>
            </w:pPr>
            <w:r w:rsidRPr="00F17DCF">
              <w:rPr>
                <w:bCs/>
                <w:sz w:val="24"/>
                <w:szCs w:val="24"/>
              </w:rPr>
              <w:t>2</w:t>
            </w:r>
          </w:p>
        </w:tc>
      </w:tr>
    </w:tbl>
    <w:p w:rsidR="009E6F8B" w:rsidRDefault="009E6F8B" w:rsidP="009E6F8B">
      <w:pPr>
        <w:pStyle w:val="1"/>
        <w:tabs>
          <w:tab w:val="left" w:pos="2388"/>
          <w:tab w:val="left" w:pos="2389"/>
        </w:tabs>
        <w:spacing w:before="90"/>
        <w:ind w:left="0" w:right="1767"/>
      </w:pPr>
    </w:p>
    <w:p w:rsidR="009E6F8B" w:rsidRDefault="009E6F8B" w:rsidP="009B0418">
      <w:pPr>
        <w:pStyle w:val="1"/>
        <w:tabs>
          <w:tab w:val="left" w:pos="2388"/>
          <w:tab w:val="left" w:pos="2389"/>
        </w:tabs>
        <w:spacing w:before="90"/>
        <w:ind w:left="2072" w:right="1767"/>
      </w:pPr>
    </w:p>
    <w:p w:rsidR="009E6F8B" w:rsidRDefault="009E6F8B" w:rsidP="009E6F8B">
      <w:pPr>
        <w:pStyle w:val="1"/>
        <w:tabs>
          <w:tab w:val="left" w:pos="2388"/>
          <w:tab w:val="left" w:pos="2389"/>
        </w:tabs>
        <w:spacing w:before="90"/>
        <w:ind w:left="0" w:right="1767"/>
        <w:sectPr w:rsidR="009E6F8B" w:rsidSect="009B0418">
          <w:pgSz w:w="16840" w:h="11910" w:orient="landscape"/>
          <w:pgMar w:top="180" w:right="1200" w:bottom="60" w:left="520" w:header="0" w:footer="925" w:gutter="0"/>
          <w:cols w:space="720"/>
          <w:docGrid w:linePitch="299"/>
        </w:sectPr>
      </w:pPr>
    </w:p>
    <w:p w:rsidR="009B0418" w:rsidRDefault="009B0418" w:rsidP="009B0418">
      <w:pPr>
        <w:pStyle w:val="1"/>
        <w:tabs>
          <w:tab w:val="left" w:pos="2388"/>
          <w:tab w:val="left" w:pos="2389"/>
        </w:tabs>
        <w:spacing w:before="90"/>
        <w:ind w:left="0" w:right="1767"/>
      </w:pPr>
    </w:p>
    <w:p w:rsidR="009E6F8B" w:rsidRDefault="009E6F8B" w:rsidP="009E6F8B">
      <w:pPr>
        <w:pStyle w:val="1"/>
        <w:tabs>
          <w:tab w:val="left" w:pos="2388"/>
          <w:tab w:val="left" w:pos="2389"/>
        </w:tabs>
        <w:spacing w:before="90"/>
        <w:ind w:right="1767"/>
      </w:pPr>
      <w:r>
        <w:t>---------------------------------------------------------------------------------------------------------------</w:t>
      </w:r>
    </w:p>
    <w:p w:rsidR="00213562" w:rsidRDefault="00924BCA" w:rsidP="00924BCA">
      <w:pPr>
        <w:pStyle w:val="1"/>
        <w:numPr>
          <w:ilvl w:val="1"/>
          <w:numId w:val="71"/>
        </w:numPr>
        <w:tabs>
          <w:tab w:val="left" w:pos="2388"/>
          <w:tab w:val="left" w:pos="2389"/>
        </w:tabs>
        <w:spacing w:before="90"/>
        <w:ind w:right="1767"/>
      </w:pPr>
      <w:r>
        <w:t xml:space="preserve"> </w:t>
      </w:r>
      <w:r w:rsidR="008D536B">
        <w:t>Перечень художественной литературы, музыкальных произведений,</w:t>
      </w:r>
      <w:r w:rsidR="008D536B">
        <w:rPr>
          <w:spacing w:val="-57"/>
        </w:rPr>
        <w:t xml:space="preserve"> </w:t>
      </w:r>
      <w:r w:rsidR="008D536B">
        <w:t>произведений</w:t>
      </w:r>
      <w:r w:rsidR="008D536B">
        <w:rPr>
          <w:spacing w:val="-1"/>
        </w:rPr>
        <w:t xml:space="preserve"> </w:t>
      </w:r>
      <w:r w:rsidR="008D536B">
        <w:t>изобразительного</w:t>
      </w:r>
      <w:r w:rsidR="008D536B">
        <w:rPr>
          <w:spacing w:val="-6"/>
        </w:rPr>
        <w:t xml:space="preserve"> </w:t>
      </w:r>
      <w:r w:rsidR="008D536B">
        <w:t>искусства</w:t>
      </w:r>
      <w:r w:rsidR="008D536B">
        <w:rPr>
          <w:spacing w:val="-2"/>
        </w:rPr>
        <w:t xml:space="preserve"> </w:t>
      </w:r>
      <w:r w:rsidR="008D536B">
        <w:t>для</w:t>
      </w:r>
      <w:r w:rsidR="008D536B">
        <w:rPr>
          <w:spacing w:val="-4"/>
        </w:rPr>
        <w:t xml:space="preserve"> </w:t>
      </w:r>
      <w:r w:rsidR="008D536B">
        <w:t>разных</w:t>
      </w:r>
      <w:r>
        <w:t xml:space="preserve"> </w:t>
      </w:r>
      <w:r w:rsidR="008D536B" w:rsidRPr="00924BCA">
        <w:t>возрастных</w:t>
      </w:r>
      <w:r w:rsidR="008D536B" w:rsidRPr="00924BCA">
        <w:rPr>
          <w:spacing w:val="-3"/>
        </w:rPr>
        <w:t xml:space="preserve"> </w:t>
      </w:r>
      <w:r w:rsidR="008D536B" w:rsidRPr="00924BCA">
        <w:t>групп</w:t>
      </w:r>
      <w:r w:rsidR="008D536B" w:rsidRPr="00924BCA">
        <w:rPr>
          <w:spacing w:val="9"/>
        </w:rPr>
        <w:t xml:space="preserve"> </w:t>
      </w:r>
      <w:r w:rsidR="008D536B" w:rsidRPr="00924BCA">
        <w:rPr>
          <w:spacing w:val="64"/>
        </w:rPr>
        <w:t xml:space="preserve"> </w:t>
      </w:r>
      <w:r w:rsidR="009B0418" w:rsidRPr="00924BCA">
        <w:t xml:space="preserve">соответствуют п.33 ФОП </w:t>
      </w:r>
      <w:proofErr w:type="gramStart"/>
      <w:r w:rsidR="009B0418" w:rsidRPr="00924BCA">
        <w:t>ДО</w:t>
      </w:r>
      <w:proofErr w:type="gramEnd"/>
      <w:r w:rsidR="008D536B" w:rsidRPr="00924BCA">
        <w:t>.</w:t>
      </w:r>
    </w:p>
    <w:p w:rsidR="009E6F8B" w:rsidRPr="00924BCA" w:rsidRDefault="009E6F8B" w:rsidP="009E6F8B">
      <w:pPr>
        <w:pStyle w:val="1"/>
        <w:tabs>
          <w:tab w:val="left" w:pos="2388"/>
          <w:tab w:val="left" w:pos="2389"/>
        </w:tabs>
        <w:spacing w:before="90"/>
        <w:ind w:right="1767"/>
      </w:pPr>
      <w:r>
        <w:t>-------------------------------------------------------------------------------------------------------------</w:t>
      </w:r>
    </w:p>
    <w:p w:rsidR="00213562" w:rsidRDefault="00213562" w:rsidP="00233513">
      <w:pPr>
        <w:pStyle w:val="a3"/>
        <w:spacing w:before="4"/>
        <w:rPr>
          <w:b/>
          <w:sz w:val="32"/>
        </w:rPr>
      </w:pPr>
    </w:p>
    <w:p w:rsidR="00213562" w:rsidRPr="00203A49" w:rsidRDefault="008D536B" w:rsidP="00924BCA">
      <w:pPr>
        <w:pStyle w:val="1"/>
        <w:numPr>
          <w:ilvl w:val="1"/>
          <w:numId w:val="71"/>
        </w:numPr>
        <w:tabs>
          <w:tab w:val="left" w:pos="2710"/>
          <w:tab w:val="left" w:pos="2711"/>
        </w:tabs>
        <w:spacing w:before="88"/>
        <w:ind w:right="1379"/>
      </w:pPr>
      <w:r w:rsidRPr="00203A49">
        <w:t>Описание</w:t>
      </w:r>
      <w:r w:rsidRPr="00203A49">
        <w:rPr>
          <w:spacing w:val="1"/>
        </w:rPr>
        <w:t xml:space="preserve"> </w:t>
      </w:r>
      <w:r w:rsidRPr="00203A49">
        <w:t>психолого-педагогических</w:t>
      </w:r>
      <w:r w:rsidRPr="00203A49">
        <w:rPr>
          <w:spacing w:val="1"/>
        </w:rPr>
        <w:t xml:space="preserve"> </w:t>
      </w:r>
      <w:r w:rsidRPr="00203A49">
        <w:t>и</w:t>
      </w:r>
      <w:r w:rsidRPr="00203A49">
        <w:rPr>
          <w:spacing w:val="1"/>
        </w:rPr>
        <w:t xml:space="preserve"> </w:t>
      </w:r>
      <w:r w:rsidRPr="00203A49">
        <w:t>кадровых</w:t>
      </w:r>
      <w:r w:rsidRPr="00203A49">
        <w:rPr>
          <w:spacing w:val="1"/>
        </w:rPr>
        <w:t xml:space="preserve"> </w:t>
      </w:r>
      <w:r w:rsidRPr="00203A49">
        <w:t>условий</w:t>
      </w:r>
      <w:r w:rsidRPr="00203A49">
        <w:rPr>
          <w:spacing w:val="1"/>
        </w:rPr>
        <w:t xml:space="preserve"> </w:t>
      </w:r>
      <w:r w:rsidRPr="00203A49">
        <w:t>в</w:t>
      </w:r>
      <w:r w:rsidRPr="00203A49">
        <w:rPr>
          <w:spacing w:val="1"/>
        </w:rPr>
        <w:t xml:space="preserve"> </w:t>
      </w:r>
      <w:r w:rsidRPr="00203A49">
        <w:t>соответствии с</w:t>
      </w:r>
      <w:r w:rsidRPr="00203A49">
        <w:rPr>
          <w:spacing w:val="-9"/>
        </w:rPr>
        <w:t xml:space="preserve"> </w:t>
      </w:r>
      <w:r w:rsidRPr="00203A49">
        <w:t>ФОП</w:t>
      </w:r>
      <w:r w:rsidR="00203A49" w:rsidRPr="00203A49">
        <w:t xml:space="preserve"> </w:t>
      </w:r>
      <w:proofErr w:type="gramStart"/>
      <w:r w:rsidR="00203A49" w:rsidRPr="00203A49">
        <w:t>ДО</w:t>
      </w:r>
      <w:proofErr w:type="gramEnd"/>
      <w:r w:rsidRPr="00203A49">
        <w:t>.</w:t>
      </w:r>
    </w:p>
    <w:p w:rsidR="00213562" w:rsidRDefault="008D536B" w:rsidP="004E6AEB">
      <w:pPr>
        <w:pStyle w:val="a3"/>
        <w:spacing w:line="242" w:lineRule="auto"/>
        <w:ind w:left="851" w:right="938"/>
      </w:pPr>
      <w:r w:rsidRPr="00203A49">
        <w:t>Успешная</w:t>
      </w:r>
      <w:r w:rsidRPr="00203A49">
        <w:rPr>
          <w:spacing w:val="1"/>
        </w:rPr>
        <w:t xml:space="preserve"> </w:t>
      </w:r>
      <w:r w:rsidRPr="00203A49">
        <w:t>реализация</w:t>
      </w:r>
      <w:r w:rsidRPr="00203A49">
        <w:rPr>
          <w:spacing w:val="1"/>
        </w:rPr>
        <w:t xml:space="preserve"> </w:t>
      </w:r>
      <w:r w:rsidRPr="00203A49">
        <w:t>Программы</w:t>
      </w:r>
      <w:r w:rsidRPr="00203A49">
        <w:rPr>
          <w:spacing w:val="1"/>
        </w:rPr>
        <w:t xml:space="preserve"> </w:t>
      </w:r>
      <w:r w:rsidRPr="00203A49">
        <w:t>обеспечивается</w:t>
      </w:r>
      <w:r w:rsidRPr="00203A49">
        <w:rPr>
          <w:spacing w:val="1"/>
        </w:rPr>
        <w:t xml:space="preserve"> </w:t>
      </w:r>
      <w:r w:rsidRPr="00203A49">
        <w:t>следующими</w:t>
      </w:r>
      <w:r w:rsidRPr="002E4791">
        <w:rPr>
          <w:color w:val="FF0000"/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педагогическими</w:t>
      </w:r>
      <w:r>
        <w:rPr>
          <w:spacing w:val="4"/>
        </w:rPr>
        <w:t xml:space="preserve"> </w:t>
      </w:r>
      <w:r>
        <w:t>условиями:</w:t>
      </w:r>
    </w:p>
    <w:p w:rsidR="00213562" w:rsidRDefault="00924BCA" w:rsidP="006C5600">
      <w:pPr>
        <w:pStyle w:val="a6"/>
        <w:numPr>
          <w:ilvl w:val="2"/>
          <w:numId w:val="38"/>
        </w:numPr>
        <w:tabs>
          <w:tab w:val="left" w:pos="1929"/>
        </w:tabs>
        <w:ind w:left="1276" w:right="933"/>
        <w:jc w:val="left"/>
        <w:rPr>
          <w:sz w:val="24"/>
        </w:rPr>
      </w:pPr>
      <w:r>
        <w:rPr>
          <w:sz w:val="24"/>
        </w:rPr>
        <w:t xml:space="preserve"> П</w:t>
      </w:r>
      <w:r w:rsidR="008D536B">
        <w:rPr>
          <w:sz w:val="24"/>
        </w:rPr>
        <w:t>ризнание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детства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уникального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периода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становлении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человека, понимание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неповторимости личности каждого ребёнка, принятие обучающегося таким, какой он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есть,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всеми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индивидуальными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проявлениями;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проявление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уважения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развивающейся личности, как высшей ценности, поддержка уверенности в собственных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возможностях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способностях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у</w:t>
      </w:r>
      <w:r w:rsidR="006C5600">
        <w:rPr>
          <w:spacing w:val="-11"/>
          <w:sz w:val="24"/>
        </w:rPr>
        <w:t xml:space="preserve"> </w:t>
      </w:r>
      <w:r w:rsidR="008D536B">
        <w:rPr>
          <w:sz w:val="24"/>
        </w:rPr>
        <w:t>каждого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обучающегося;</w:t>
      </w:r>
    </w:p>
    <w:p w:rsidR="00213562" w:rsidRPr="00DD0A23" w:rsidRDefault="00DD0A23" w:rsidP="006C5600">
      <w:pPr>
        <w:pStyle w:val="a6"/>
        <w:numPr>
          <w:ilvl w:val="2"/>
          <w:numId w:val="38"/>
        </w:numPr>
        <w:tabs>
          <w:tab w:val="left" w:pos="1929"/>
        </w:tabs>
        <w:ind w:left="1276" w:right="933"/>
        <w:jc w:val="both"/>
        <w:rPr>
          <w:sz w:val="24"/>
        </w:rPr>
      </w:pPr>
      <w:r>
        <w:rPr>
          <w:sz w:val="24"/>
        </w:rPr>
        <w:t>Р</w:t>
      </w:r>
      <w:r w:rsidR="008D536B" w:rsidRPr="00DD0A23">
        <w:rPr>
          <w:sz w:val="24"/>
        </w:rPr>
        <w:t>ешение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образовательных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задач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с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использованием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как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новых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форм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организации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процесса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образования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(проектная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деятельность,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образовательная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ситуация,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образовательное событие, обогащенные игры детей в центрах активности, проблемн</w:t>
      </w:r>
      <w:proofErr w:type="gramStart"/>
      <w:r w:rsidR="008D536B" w:rsidRPr="00DD0A23">
        <w:rPr>
          <w:sz w:val="24"/>
        </w:rPr>
        <w:t>о-</w:t>
      </w:r>
      <w:proofErr w:type="gramEnd"/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обучающие ситуации в рамках</w:t>
      </w:r>
      <w:r w:rsidR="004E6AEB" w:rsidRPr="00DD0A23">
        <w:rPr>
          <w:sz w:val="24"/>
        </w:rPr>
        <w:t xml:space="preserve"> </w:t>
      </w:r>
      <w:r w:rsidR="008D536B" w:rsidRPr="00DD0A23">
        <w:rPr>
          <w:sz w:val="24"/>
        </w:rPr>
        <w:t>интеграции образовательных областей и другое), так 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традиционных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(фронтальные,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подгрупповые,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индивидуальные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занятий.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При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этом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занятие рассматривается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как дело,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занимательное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</w:t>
      </w:r>
      <w:r w:rsidR="008D536B" w:rsidRPr="00DD0A23">
        <w:rPr>
          <w:spacing w:val="60"/>
          <w:sz w:val="24"/>
        </w:rPr>
        <w:t xml:space="preserve"> </w:t>
      </w:r>
      <w:r w:rsidR="008D536B" w:rsidRPr="00DD0A23">
        <w:rPr>
          <w:sz w:val="24"/>
        </w:rPr>
        <w:t>интересное</w:t>
      </w:r>
      <w:r w:rsidR="008D536B" w:rsidRPr="00DD0A23">
        <w:rPr>
          <w:spacing w:val="61"/>
          <w:sz w:val="24"/>
        </w:rPr>
        <w:t xml:space="preserve"> </w:t>
      </w:r>
      <w:r w:rsidR="008D536B" w:rsidRPr="00DD0A23">
        <w:rPr>
          <w:sz w:val="24"/>
        </w:rPr>
        <w:t>детям,</w:t>
      </w:r>
      <w:r w:rsidR="008D536B" w:rsidRPr="00DD0A23">
        <w:rPr>
          <w:spacing w:val="60"/>
          <w:sz w:val="24"/>
        </w:rPr>
        <w:t xml:space="preserve"> </w:t>
      </w:r>
      <w:r w:rsidR="008D536B" w:rsidRPr="00DD0A23">
        <w:rPr>
          <w:sz w:val="24"/>
        </w:rPr>
        <w:t>развивающее</w:t>
      </w:r>
      <w:r w:rsidR="008D536B" w:rsidRPr="00DD0A23">
        <w:rPr>
          <w:spacing w:val="-57"/>
          <w:sz w:val="24"/>
        </w:rPr>
        <w:t xml:space="preserve"> </w:t>
      </w:r>
      <w:r w:rsidR="008D536B" w:rsidRPr="00DD0A23">
        <w:rPr>
          <w:sz w:val="24"/>
        </w:rPr>
        <w:t>их;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деятельность,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направленная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на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освоение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детьми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одной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или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нескольких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образовательных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областей,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или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интеграцию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с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использованием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разнообразных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pacing w:val="-1"/>
          <w:sz w:val="24"/>
        </w:rPr>
        <w:t xml:space="preserve">педагогически обоснованных </w:t>
      </w:r>
      <w:r w:rsidR="008D536B" w:rsidRPr="00DD0A23">
        <w:rPr>
          <w:sz w:val="24"/>
        </w:rPr>
        <w:t>форм и методов работы, выбор которых осуществляется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педагогом;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276"/>
        </w:tabs>
        <w:ind w:left="1276" w:right="938" w:firstLine="0"/>
        <w:jc w:val="both"/>
        <w:rPr>
          <w:sz w:val="24"/>
        </w:rPr>
      </w:pPr>
      <w:r>
        <w:rPr>
          <w:sz w:val="24"/>
        </w:rPr>
        <w:t>О</w:t>
      </w:r>
      <w:r w:rsidR="008D536B">
        <w:rPr>
          <w:sz w:val="24"/>
        </w:rPr>
        <w:t>беспечение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преемственности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содержания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форм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организации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образовательного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процесса в ДОО, в том числе дошкольного и начального общего уровней образования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(опора на опыт детей, накопленный на предыдущих этапах развития, изменение форм 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методов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ориентация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стратегический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приоритет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непрерывного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образования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-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формирование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умения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учиться);</w:t>
      </w:r>
    </w:p>
    <w:p w:rsidR="00213562" w:rsidRPr="00DD0A23" w:rsidRDefault="00274282" w:rsidP="006C5600">
      <w:pPr>
        <w:pStyle w:val="a6"/>
        <w:numPr>
          <w:ilvl w:val="2"/>
          <w:numId w:val="38"/>
        </w:numPr>
        <w:tabs>
          <w:tab w:val="left" w:pos="1276"/>
          <w:tab w:val="left" w:pos="2518"/>
          <w:tab w:val="left" w:pos="2519"/>
        </w:tabs>
        <w:spacing w:before="49"/>
        <w:ind w:left="1276" w:right="938" w:firstLine="0"/>
        <w:jc w:val="both"/>
        <w:rPr>
          <w:sz w:val="24"/>
        </w:rPr>
      </w:pPr>
      <w:r>
        <w:rPr>
          <w:sz w:val="24"/>
        </w:rPr>
        <w:t>У</w:t>
      </w:r>
      <w:r w:rsidR="008D536B" w:rsidRPr="00DD0A23">
        <w:rPr>
          <w:sz w:val="24"/>
        </w:rPr>
        <w:t>чёт специфики возрастного и индивидуального психофизического развития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обучающихся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(использование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форм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и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методов,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соответствующих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возрастным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особенностям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детей;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видов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деятельности,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специфических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для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каждого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возрастного</w:t>
      </w:r>
      <w:r w:rsidR="008D536B" w:rsidRPr="00DD0A23">
        <w:rPr>
          <w:spacing w:val="1"/>
          <w:sz w:val="24"/>
        </w:rPr>
        <w:t xml:space="preserve"> </w:t>
      </w:r>
      <w:r w:rsidR="008D536B" w:rsidRPr="00DD0A23">
        <w:rPr>
          <w:sz w:val="24"/>
        </w:rPr>
        <w:t>периода, социальной ситуации развития);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929"/>
        </w:tabs>
        <w:spacing w:before="6"/>
        <w:ind w:left="1276" w:right="935" w:firstLine="0"/>
        <w:jc w:val="both"/>
        <w:rPr>
          <w:sz w:val="24"/>
        </w:rPr>
      </w:pPr>
      <w:r>
        <w:rPr>
          <w:sz w:val="24"/>
        </w:rPr>
        <w:t>С</w:t>
      </w:r>
      <w:r w:rsidR="008D536B">
        <w:rPr>
          <w:sz w:val="24"/>
        </w:rPr>
        <w:t>оздание развивающей и эмоционально комфортной для ребёнка 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среды,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способствующей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эмоционально-ценностному,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социально­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личностному,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познавательному,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эстетическому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сохранению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индивидуальности, в которой ребёнок реализует</w:t>
      </w:r>
      <w:r w:rsidR="001E7B31">
        <w:rPr>
          <w:sz w:val="24"/>
        </w:rPr>
        <w:t xml:space="preserve"> </w:t>
      </w:r>
      <w:r w:rsidR="008D536B">
        <w:rPr>
          <w:sz w:val="24"/>
        </w:rPr>
        <w:t>право на свободу выбора деятельности,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партнера,</w:t>
      </w:r>
      <w:r w:rsidR="008D536B">
        <w:rPr>
          <w:spacing w:val="9"/>
          <w:sz w:val="24"/>
        </w:rPr>
        <w:t xml:space="preserve"> </w:t>
      </w:r>
      <w:r w:rsidR="008D536B">
        <w:rPr>
          <w:sz w:val="24"/>
        </w:rPr>
        <w:t>средств и</w:t>
      </w:r>
      <w:r w:rsidR="008D536B">
        <w:rPr>
          <w:spacing w:val="-7"/>
          <w:sz w:val="24"/>
        </w:rPr>
        <w:t xml:space="preserve"> </w:t>
      </w:r>
      <w:r w:rsidR="008D536B">
        <w:rPr>
          <w:sz w:val="24"/>
        </w:rPr>
        <w:t>прочее;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929"/>
        </w:tabs>
        <w:ind w:left="1276" w:right="946" w:firstLine="142"/>
        <w:jc w:val="both"/>
        <w:rPr>
          <w:sz w:val="24"/>
        </w:rPr>
      </w:pPr>
      <w:r>
        <w:rPr>
          <w:sz w:val="24"/>
        </w:rPr>
        <w:t>П</w:t>
      </w:r>
      <w:r w:rsidR="008D536B">
        <w:rPr>
          <w:sz w:val="24"/>
        </w:rPr>
        <w:t>остроение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деятельности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основе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взрослых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ориентированного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интересы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возможности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каждого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учитывающего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социальную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ситуацию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его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развития;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929"/>
        </w:tabs>
        <w:ind w:left="1276" w:right="934" w:firstLine="142"/>
        <w:jc w:val="both"/>
        <w:rPr>
          <w:sz w:val="24"/>
        </w:rPr>
      </w:pPr>
      <w:r>
        <w:rPr>
          <w:sz w:val="24"/>
        </w:rPr>
        <w:t>И</w:t>
      </w:r>
      <w:r w:rsidR="008D536B">
        <w:rPr>
          <w:sz w:val="24"/>
        </w:rPr>
        <w:t>ндивидуализация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том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числе поддержка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ребёнка,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построение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 траектории) и оптимизация работы с группой детей, основанные 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результатах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педагогической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диагностик</w:t>
      </w:r>
      <w:proofErr w:type="gramStart"/>
      <w:r w:rsidR="008D536B">
        <w:rPr>
          <w:sz w:val="24"/>
        </w:rPr>
        <w:t>и(</w:t>
      </w:r>
      <w:proofErr w:type="gramEnd"/>
      <w:r w:rsidR="008D536B">
        <w:rPr>
          <w:sz w:val="24"/>
        </w:rPr>
        <w:t>мониторинга);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929"/>
        </w:tabs>
        <w:ind w:left="1276" w:right="937" w:firstLine="142"/>
        <w:jc w:val="both"/>
        <w:rPr>
          <w:sz w:val="24"/>
        </w:rPr>
      </w:pPr>
      <w:r>
        <w:rPr>
          <w:sz w:val="24"/>
        </w:rPr>
        <w:t>О</w:t>
      </w:r>
      <w:r w:rsidR="008D536B">
        <w:rPr>
          <w:sz w:val="24"/>
        </w:rPr>
        <w:t>казание ранней коррекционной помощи детям с ООП, в том числе с ОВЗ на основе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специальных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психолого-педагогических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подходов,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методов,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способов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общения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условий,</w:t>
      </w:r>
      <w:r w:rsidR="008D536B">
        <w:rPr>
          <w:spacing w:val="50"/>
          <w:sz w:val="24"/>
        </w:rPr>
        <w:t xml:space="preserve"> </w:t>
      </w:r>
      <w:r w:rsidR="008D536B">
        <w:rPr>
          <w:sz w:val="24"/>
        </w:rPr>
        <w:t>способствующих</w:t>
      </w:r>
      <w:r w:rsidR="008D536B">
        <w:rPr>
          <w:spacing w:val="44"/>
          <w:sz w:val="24"/>
        </w:rPr>
        <w:t xml:space="preserve"> </w:t>
      </w:r>
      <w:r w:rsidR="008D536B">
        <w:rPr>
          <w:sz w:val="24"/>
        </w:rPr>
        <w:t>получению</w:t>
      </w:r>
      <w:r w:rsidR="008D536B">
        <w:rPr>
          <w:spacing w:val="47"/>
          <w:sz w:val="24"/>
        </w:rPr>
        <w:t xml:space="preserve"> </w:t>
      </w:r>
      <w:proofErr w:type="gramStart"/>
      <w:r w:rsidR="008D536B">
        <w:rPr>
          <w:sz w:val="24"/>
        </w:rPr>
        <w:t>ДО</w:t>
      </w:r>
      <w:proofErr w:type="gramEnd"/>
      <w:r w:rsidR="008D536B">
        <w:rPr>
          <w:sz w:val="24"/>
        </w:rPr>
        <w:t>,</w:t>
      </w:r>
      <w:r w:rsidR="008D536B">
        <w:rPr>
          <w:spacing w:val="49"/>
          <w:sz w:val="24"/>
        </w:rPr>
        <w:t xml:space="preserve"> </w:t>
      </w:r>
      <w:proofErr w:type="gramStart"/>
      <w:r w:rsidR="008D536B">
        <w:rPr>
          <w:sz w:val="24"/>
        </w:rPr>
        <w:t>социальному</w:t>
      </w:r>
      <w:proofErr w:type="gramEnd"/>
      <w:r w:rsidR="008D536B">
        <w:rPr>
          <w:spacing w:val="37"/>
          <w:sz w:val="24"/>
        </w:rPr>
        <w:t xml:space="preserve"> </w:t>
      </w:r>
      <w:r w:rsidR="008D536B">
        <w:rPr>
          <w:sz w:val="24"/>
        </w:rPr>
        <w:t>развитию</w:t>
      </w:r>
      <w:r w:rsidR="008D536B">
        <w:rPr>
          <w:spacing w:val="45"/>
          <w:sz w:val="24"/>
        </w:rPr>
        <w:t xml:space="preserve"> </w:t>
      </w:r>
      <w:r w:rsidR="008D536B">
        <w:rPr>
          <w:sz w:val="24"/>
        </w:rPr>
        <w:t>этих</w:t>
      </w:r>
      <w:r w:rsidR="008D536B">
        <w:rPr>
          <w:spacing w:val="42"/>
          <w:sz w:val="24"/>
        </w:rPr>
        <w:t xml:space="preserve"> </w:t>
      </w:r>
      <w:r w:rsidR="008D536B">
        <w:rPr>
          <w:sz w:val="24"/>
        </w:rPr>
        <w:t>детей,</w:t>
      </w:r>
      <w:r w:rsidR="008D536B">
        <w:rPr>
          <w:spacing w:val="49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48"/>
          <w:sz w:val="24"/>
        </w:rPr>
        <w:t xml:space="preserve"> </w:t>
      </w:r>
      <w:r w:rsidR="008D536B">
        <w:rPr>
          <w:sz w:val="24"/>
        </w:rPr>
        <w:t>том</w:t>
      </w:r>
    </w:p>
    <w:p w:rsidR="00213562" w:rsidRDefault="00213562" w:rsidP="006C5600">
      <w:pPr>
        <w:ind w:left="851"/>
        <w:jc w:val="both"/>
        <w:rPr>
          <w:sz w:val="24"/>
        </w:rPr>
        <w:sectPr w:rsidR="00213562">
          <w:footerReference w:type="default" r:id="rId25"/>
          <w:pgSz w:w="11910" w:h="16840"/>
          <w:pgMar w:top="460" w:right="180" w:bottom="1120" w:left="60" w:header="0" w:footer="911" w:gutter="0"/>
          <w:cols w:space="720"/>
        </w:sectPr>
      </w:pPr>
    </w:p>
    <w:p w:rsidR="00213562" w:rsidRDefault="008D536B" w:rsidP="006C5600">
      <w:pPr>
        <w:pStyle w:val="a3"/>
        <w:spacing w:before="73" w:line="275" w:lineRule="exact"/>
        <w:ind w:left="851"/>
        <w:jc w:val="both"/>
      </w:pPr>
      <w:proofErr w:type="gramStart"/>
      <w:r>
        <w:lastRenderedPageBreak/>
        <w:t>числе</w:t>
      </w:r>
      <w:proofErr w:type="gramEnd"/>
      <w:r>
        <w:rPr>
          <w:spacing w:val="-3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инклюзивного</w:t>
      </w:r>
      <w:r>
        <w:rPr>
          <w:spacing w:val="-9"/>
        </w:rPr>
        <w:t xml:space="preserve"> </w:t>
      </w:r>
      <w:r>
        <w:t>образования;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1996"/>
        </w:tabs>
        <w:spacing w:line="242" w:lineRule="auto"/>
        <w:ind w:left="1418" w:right="943" w:firstLine="0"/>
        <w:jc w:val="both"/>
        <w:rPr>
          <w:sz w:val="24"/>
        </w:rPr>
      </w:pPr>
      <w:r>
        <w:rPr>
          <w:sz w:val="24"/>
        </w:rPr>
        <w:t>С</w:t>
      </w:r>
      <w:r w:rsidR="008D536B">
        <w:rPr>
          <w:sz w:val="24"/>
        </w:rPr>
        <w:t>овершенствование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работы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основе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результатов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выявления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запросов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родительского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профессионального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сообщества;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318"/>
        </w:tabs>
        <w:ind w:left="1418" w:right="945" w:firstLine="0"/>
        <w:jc w:val="both"/>
        <w:rPr>
          <w:sz w:val="24"/>
        </w:rPr>
      </w:pPr>
      <w:r>
        <w:rPr>
          <w:sz w:val="24"/>
        </w:rPr>
        <w:t>П</w:t>
      </w:r>
      <w:r w:rsidR="008D536B">
        <w:rPr>
          <w:sz w:val="24"/>
        </w:rPr>
        <w:t>сихологическая,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педагогическая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методическая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помощь,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поддержка,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консультирование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вопросах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обучения,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воспитания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развитии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детей,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охраны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укрепления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их</w:t>
      </w:r>
      <w:r w:rsidR="008D536B">
        <w:rPr>
          <w:spacing w:val="6"/>
          <w:sz w:val="24"/>
        </w:rPr>
        <w:t xml:space="preserve"> </w:t>
      </w:r>
      <w:r w:rsidR="008D536B">
        <w:rPr>
          <w:sz w:val="24"/>
        </w:rPr>
        <w:t>здоровья;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322"/>
        </w:tabs>
        <w:ind w:left="1418" w:right="940" w:firstLine="0"/>
        <w:jc w:val="both"/>
        <w:rPr>
          <w:sz w:val="24"/>
        </w:rPr>
      </w:pPr>
      <w:r>
        <w:rPr>
          <w:sz w:val="24"/>
        </w:rPr>
        <w:t>В</w:t>
      </w:r>
      <w:r w:rsidR="008D536B">
        <w:rPr>
          <w:sz w:val="24"/>
        </w:rPr>
        <w:t>овлечение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процесс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реализации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 программы и построение отношений сотрудничества в соответствии 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образовательными потребностями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возможностями</w:t>
      </w:r>
      <w:r w:rsidR="008D536B">
        <w:rPr>
          <w:spacing w:val="4"/>
          <w:sz w:val="24"/>
        </w:rPr>
        <w:t xml:space="preserve"> </w:t>
      </w:r>
      <w:r w:rsidR="008D536B">
        <w:rPr>
          <w:sz w:val="24"/>
        </w:rPr>
        <w:t>семьи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обучающихся;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25"/>
        </w:tabs>
        <w:ind w:left="1418" w:right="940" w:firstLine="0"/>
        <w:jc w:val="both"/>
        <w:rPr>
          <w:sz w:val="24"/>
        </w:rPr>
      </w:pPr>
      <w:r>
        <w:rPr>
          <w:sz w:val="24"/>
        </w:rPr>
        <w:t>Ф</w:t>
      </w:r>
      <w:r w:rsidR="008D536B">
        <w:rPr>
          <w:sz w:val="24"/>
        </w:rPr>
        <w:t>ормирование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профессиональной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компетентности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педагогов,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психолого-педагогического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просвещения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(законных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представителей)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обучающихся;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30"/>
          <w:tab w:val="left" w:pos="4161"/>
          <w:tab w:val="left" w:pos="7257"/>
          <w:tab w:val="left" w:pos="9356"/>
        </w:tabs>
        <w:spacing w:before="2"/>
        <w:ind w:left="1418" w:right="1141" w:firstLine="0"/>
        <w:jc w:val="both"/>
        <w:rPr>
          <w:sz w:val="24"/>
        </w:rPr>
      </w:pPr>
      <w:r>
        <w:rPr>
          <w:sz w:val="24"/>
        </w:rPr>
        <w:t>Н</w:t>
      </w:r>
      <w:r w:rsidR="008D536B">
        <w:rPr>
          <w:sz w:val="24"/>
        </w:rPr>
        <w:t>епрерывное</w:t>
      </w:r>
      <w:r w:rsidR="008D536B">
        <w:rPr>
          <w:sz w:val="24"/>
        </w:rPr>
        <w:tab/>
        <w:t>психолого-педагогическое</w:t>
      </w:r>
      <w:r w:rsidR="008D536B">
        <w:rPr>
          <w:sz w:val="24"/>
        </w:rPr>
        <w:tab/>
        <w:t>сопровождение</w:t>
      </w:r>
      <w:r w:rsidR="008D536B">
        <w:rPr>
          <w:sz w:val="24"/>
        </w:rPr>
        <w:tab/>
        <w:t>участников</w:t>
      </w:r>
      <w:r w:rsidR="008D536B">
        <w:rPr>
          <w:spacing w:val="-57"/>
          <w:sz w:val="24"/>
        </w:rPr>
        <w:t xml:space="preserve"> </w:t>
      </w:r>
      <w:r w:rsidR="008D536B">
        <w:rPr>
          <w:sz w:val="24"/>
        </w:rPr>
        <w:t>образовательных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отношений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процессе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реализации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Программы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60"/>
          <w:sz w:val="24"/>
        </w:rPr>
        <w:t xml:space="preserve"> </w:t>
      </w:r>
      <w:r w:rsidR="008D536B">
        <w:rPr>
          <w:sz w:val="24"/>
        </w:rPr>
        <w:t>ДОО,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 xml:space="preserve">обеспечение вариативности его содержания, направлений и форм, </w:t>
      </w:r>
      <w:proofErr w:type="spellStart"/>
      <w:r w:rsidR="008D536B">
        <w:rPr>
          <w:sz w:val="24"/>
        </w:rPr>
        <w:t>согласнозапросам</w:t>
      </w:r>
      <w:proofErr w:type="spellEnd"/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родительского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профессионального</w:t>
      </w:r>
      <w:r w:rsidR="008D536B">
        <w:rPr>
          <w:spacing w:val="5"/>
          <w:sz w:val="24"/>
        </w:rPr>
        <w:t xml:space="preserve"> </w:t>
      </w:r>
      <w:r w:rsidR="008D536B">
        <w:rPr>
          <w:sz w:val="24"/>
        </w:rPr>
        <w:t>сообществ;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30"/>
          <w:tab w:val="left" w:pos="4055"/>
          <w:tab w:val="left" w:pos="4137"/>
          <w:tab w:val="left" w:pos="4689"/>
          <w:tab w:val="left" w:pos="6235"/>
          <w:tab w:val="left" w:pos="7200"/>
          <w:tab w:val="left" w:pos="8093"/>
          <w:tab w:val="left" w:pos="8136"/>
          <w:tab w:val="left" w:pos="8741"/>
          <w:tab w:val="left" w:pos="9332"/>
        </w:tabs>
        <w:ind w:left="1418" w:right="1395" w:firstLine="0"/>
        <w:jc w:val="both"/>
        <w:rPr>
          <w:sz w:val="24"/>
        </w:rPr>
      </w:pPr>
      <w:r>
        <w:rPr>
          <w:sz w:val="24"/>
        </w:rPr>
        <w:t>В</w:t>
      </w:r>
      <w:r w:rsidR="001E7B31">
        <w:rPr>
          <w:sz w:val="24"/>
        </w:rPr>
        <w:t>заимодействие с</w:t>
      </w:r>
      <w:r w:rsidR="001E7B31">
        <w:rPr>
          <w:sz w:val="24"/>
        </w:rPr>
        <w:tab/>
        <w:t xml:space="preserve">различными социальными </w:t>
      </w:r>
      <w:r w:rsidR="008D536B">
        <w:rPr>
          <w:sz w:val="24"/>
        </w:rPr>
        <w:t>институтами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(сферы</w:t>
      </w:r>
      <w:r w:rsidR="001E7B31">
        <w:rPr>
          <w:sz w:val="24"/>
        </w:rPr>
        <w:t xml:space="preserve"> </w:t>
      </w:r>
      <w:r w:rsidR="008D536B">
        <w:rPr>
          <w:spacing w:val="-57"/>
          <w:sz w:val="24"/>
        </w:rPr>
        <w:t xml:space="preserve"> </w:t>
      </w:r>
      <w:r w:rsidR="001E7B31">
        <w:rPr>
          <w:sz w:val="24"/>
        </w:rPr>
        <w:t>образования, культуры, физкультуры</w:t>
      </w:r>
      <w:r w:rsidR="001E7B31">
        <w:rPr>
          <w:sz w:val="24"/>
        </w:rPr>
        <w:tab/>
        <w:t xml:space="preserve"> и </w:t>
      </w:r>
      <w:r w:rsidR="008D536B">
        <w:rPr>
          <w:sz w:val="24"/>
        </w:rPr>
        <w:t>спорта,</w:t>
      </w:r>
      <w:r w:rsidR="008D536B">
        <w:rPr>
          <w:spacing w:val="1"/>
          <w:sz w:val="24"/>
        </w:rPr>
        <w:t xml:space="preserve"> </w:t>
      </w:r>
      <w:r w:rsidR="001E7B31">
        <w:rPr>
          <w:sz w:val="24"/>
        </w:rPr>
        <w:t xml:space="preserve">другими </w:t>
      </w:r>
      <w:proofErr w:type="spellStart"/>
      <w:r w:rsidR="008D536B">
        <w:rPr>
          <w:sz w:val="24"/>
        </w:rPr>
        <w:t>социально­воспитательными</w:t>
      </w:r>
      <w:proofErr w:type="spellEnd"/>
      <w:r w:rsidR="008D536B">
        <w:rPr>
          <w:spacing w:val="111"/>
          <w:sz w:val="24"/>
        </w:rPr>
        <w:t xml:space="preserve"> </w:t>
      </w:r>
      <w:r w:rsidR="001E7B31">
        <w:rPr>
          <w:sz w:val="24"/>
        </w:rPr>
        <w:t xml:space="preserve">субъектами </w:t>
      </w:r>
      <w:r w:rsidR="008D536B">
        <w:rPr>
          <w:sz w:val="24"/>
        </w:rPr>
        <w:t>открытой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</w:t>
      </w:r>
      <w:r w:rsidR="001E7B31">
        <w:rPr>
          <w:sz w:val="24"/>
        </w:rPr>
        <w:t>зовательной системы)</w:t>
      </w:r>
      <w:proofErr w:type="gramStart"/>
      <w:r w:rsidR="001E7B31">
        <w:rPr>
          <w:sz w:val="24"/>
        </w:rPr>
        <w:t>,и</w:t>
      </w:r>
      <w:proofErr w:type="gramEnd"/>
      <w:r w:rsidR="001E7B31">
        <w:rPr>
          <w:sz w:val="24"/>
        </w:rPr>
        <w:t xml:space="preserve">спользование </w:t>
      </w:r>
      <w:r w:rsidR="008D536B">
        <w:rPr>
          <w:sz w:val="24"/>
        </w:rPr>
        <w:t>форм</w:t>
      </w:r>
      <w:r w:rsidR="001E7B31">
        <w:rPr>
          <w:sz w:val="24"/>
        </w:rPr>
        <w:t xml:space="preserve"> </w:t>
      </w:r>
      <w:r w:rsidR="001E7B31">
        <w:rPr>
          <w:sz w:val="24"/>
        </w:rPr>
        <w:tab/>
        <w:t xml:space="preserve">и </w:t>
      </w:r>
      <w:r w:rsidR="008D536B">
        <w:rPr>
          <w:sz w:val="24"/>
        </w:rPr>
        <w:t>методов</w:t>
      </w:r>
      <w:r w:rsidR="008D536B">
        <w:rPr>
          <w:spacing w:val="1"/>
          <w:sz w:val="24"/>
        </w:rPr>
        <w:t xml:space="preserve"> </w:t>
      </w:r>
      <w:r w:rsidR="001E7B31">
        <w:rPr>
          <w:sz w:val="24"/>
        </w:rPr>
        <w:t xml:space="preserve">взаимодействия, </w:t>
      </w:r>
      <w:r w:rsidR="008D536B">
        <w:rPr>
          <w:sz w:val="24"/>
        </w:rPr>
        <w:t>востребованных</w:t>
      </w:r>
      <w:r w:rsidR="001E7B31">
        <w:rPr>
          <w:sz w:val="24"/>
        </w:rPr>
        <w:t xml:space="preserve"> </w:t>
      </w:r>
      <w:r w:rsidR="008D536B">
        <w:rPr>
          <w:sz w:val="24"/>
        </w:rPr>
        <w:t>современной</w:t>
      </w:r>
      <w:r w:rsidR="008D536B">
        <w:rPr>
          <w:spacing w:val="10"/>
          <w:sz w:val="24"/>
        </w:rPr>
        <w:t xml:space="preserve"> </w:t>
      </w:r>
      <w:r w:rsidR="008D536B">
        <w:rPr>
          <w:sz w:val="24"/>
        </w:rPr>
        <w:t>педагогической</w:t>
      </w:r>
      <w:r w:rsidR="008D536B">
        <w:rPr>
          <w:spacing w:val="12"/>
          <w:sz w:val="24"/>
        </w:rPr>
        <w:t xml:space="preserve"> </w:t>
      </w:r>
      <w:r w:rsidR="008D536B">
        <w:rPr>
          <w:sz w:val="24"/>
        </w:rPr>
        <w:t>практикой</w:t>
      </w:r>
      <w:r w:rsidR="008D536B">
        <w:rPr>
          <w:spacing w:val="10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семьей,</w:t>
      </w:r>
      <w:r w:rsidR="008D536B">
        <w:rPr>
          <w:spacing w:val="12"/>
          <w:sz w:val="24"/>
        </w:rPr>
        <w:t xml:space="preserve"> </w:t>
      </w:r>
      <w:r w:rsidR="008D536B">
        <w:rPr>
          <w:sz w:val="24"/>
        </w:rPr>
        <w:t>участие</w:t>
      </w:r>
      <w:r w:rsidR="008D536B">
        <w:rPr>
          <w:spacing w:val="13"/>
          <w:sz w:val="24"/>
        </w:rPr>
        <w:t xml:space="preserve"> </w:t>
      </w:r>
      <w:r w:rsidR="008D536B">
        <w:rPr>
          <w:sz w:val="24"/>
        </w:rPr>
        <w:t>всех</w:t>
      </w:r>
      <w:r w:rsidR="008D536B">
        <w:rPr>
          <w:spacing w:val="10"/>
          <w:sz w:val="24"/>
        </w:rPr>
        <w:t xml:space="preserve"> </w:t>
      </w:r>
      <w:r w:rsidR="008D536B">
        <w:rPr>
          <w:sz w:val="24"/>
        </w:rPr>
        <w:t>сторон</w:t>
      </w:r>
      <w:r w:rsidR="001E7B31">
        <w:rPr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совместной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социально­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значимой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деятельности;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25"/>
        </w:tabs>
        <w:spacing w:before="61"/>
        <w:ind w:left="1418" w:right="940" w:firstLine="0"/>
        <w:jc w:val="both"/>
        <w:rPr>
          <w:sz w:val="24"/>
        </w:rPr>
      </w:pPr>
      <w:r>
        <w:rPr>
          <w:sz w:val="24"/>
        </w:rPr>
        <w:t>И</w:t>
      </w:r>
      <w:r w:rsidR="008D536B">
        <w:rPr>
          <w:sz w:val="24"/>
        </w:rPr>
        <w:t>спользование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широких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возможностей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социальной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среды,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социума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как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дополнительного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средства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развития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личности,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совершенствования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процесса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её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социализации;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87"/>
        </w:tabs>
        <w:spacing w:before="5" w:line="237" w:lineRule="auto"/>
        <w:ind w:left="1418" w:right="944" w:firstLine="0"/>
        <w:jc w:val="both"/>
        <w:rPr>
          <w:sz w:val="24"/>
        </w:rPr>
      </w:pPr>
      <w:r>
        <w:rPr>
          <w:sz w:val="24"/>
        </w:rPr>
        <w:t>П</w:t>
      </w:r>
      <w:r w:rsidR="008D536B">
        <w:rPr>
          <w:sz w:val="24"/>
        </w:rPr>
        <w:t>редоставление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информации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Программе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семье,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заинтересованным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лицам,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вовлеченным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-7"/>
          <w:sz w:val="24"/>
        </w:rPr>
        <w:t xml:space="preserve"> </w:t>
      </w:r>
      <w:r w:rsidR="008D536B">
        <w:rPr>
          <w:sz w:val="24"/>
        </w:rPr>
        <w:t>образовательную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деятельность,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а также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широкой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общественности;</w:t>
      </w:r>
    </w:p>
    <w:p w:rsidR="00213562" w:rsidRDefault="00DD0A23" w:rsidP="006C5600">
      <w:pPr>
        <w:pStyle w:val="a6"/>
        <w:numPr>
          <w:ilvl w:val="2"/>
          <w:numId w:val="38"/>
        </w:numPr>
        <w:tabs>
          <w:tab w:val="left" w:pos="2025"/>
        </w:tabs>
        <w:spacing w:line="242" w:lineRule="auto"/>
        <w:ind w:left="1418" w:right="934" w:firstLine="0"/>
        <w:jc w:val="both"/>
        <w:rPr>
          <w:sz w:val="24"/>
        </w:rPr>
      </w:pPr>
      <w:r>
        <w:rPr>
          <w:sz w:val="24"/>
        </w:rPr>
        <w:t>О</w:t>
      </w:r>
      <w:r w:rsidR="008D536B">
        <w:rPr>
          <w:sz w:val="24"/>
        </w:rPr>
        <w:t>беспечение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возможностей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обсуждения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Программы,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поиска,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использования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материалов,</w:t>
      </w:r>
      <w:r w:rsidR="008D536B">
        <w:rPr>
          <w:spacing w:val="-7"/>
          <w:sz w:val="24"/>
        </w:rPr>
        <w:t xml:space="preserve"> </w:t>
      </w:r>
      <w:r w:rsidR="008D536B">
        <w:rPr>
          <w:sz w:val="24"/>
        </w:rPr>
        <w:t>обеспечивающих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её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реализацию,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том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числе 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информационной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среде.</w:t>
      </w:r>
    </w:p>
    <w:p w:rsidR="00213562" w:rsidRDefault="008D536B" w:rsidP="00203A49">
      <w:pPr>
        <w:pStyle w:val="a3"/>
        <w:ind w:left="851" w:right="936" w:firstLine="566"/>
      </w:pPr>
      <w:r>
        <w:t>Реализация Программы обеспечивается руководящими, педагогическими, учебн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вспомогательными, административно­ хозяйственными работниками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Должностной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целями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 возрастными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детей.</w:t>
      </w:r>
    </w:p>
    <w:p w:rsidR="00213562" w:rsidRDefault="008D536B" w:rsidP="00203A49">
      <w:pPr>
        <w:pStyle w:val="a3"/>
        <w:ind w:left="851" w:right="941" w:firstLine="56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 профессионального образования не реже одного раза в три года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ДОО.</w:t>
      </w:r>
    </w:p>
    <w:p w:rsidR="00213562" w:rsidRDefault="008D536B" w:rsidP="00203A49">
      <w:pPr>
        <w:pStyle w:val="a3"/>
        <w:spacing w:before="2"/>
        <w:ind w:left="851"/>
      </w:pPr>
      <w:r>
        <w:t>Образовательную</w:t>
      </w:r>
      <w:r>
        <w:rPr>
          <w:spacing w:val="-3"/>
        </w:rPr>
        <w:t xml:space="preserve"> </w:t>
      </w:r>
      <w:r>
        <w:t>деятельность в</w:t>
      </w:r>
      <w:r>
        <w:rPr>
          <w:spacing w:val="-4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 w:rsidR="001E7B31">
        <w:t>11</w:t>
      </w:r>
      <w:r>
        <w:rPr>
          <w:spacing w:val="-1"/>
        </w:rPr>
        <w:t xml:space="preserve"> </w:t>
      </w:r>
      <w:r>
        <w:t>педагогов.</w:t>
      </w:r>
    </w:p>
    <w:p w:rsidR="001E7B31" w:rsidRDefault="001E7B31" w:rsidP="00203A49">
      <w:pPr>
        <w:pStyle w:val="a3"/>
        <w:spacing w:before="2"/>
        <w:ind w:left="851"/>
      </w:pPr>
      <w:r>
        <w:t>Старший воспитатель 1 категории – 1</w:t>
      </w:r>
    </w:p>
    <w:p w:rsidR="001E7B31" w:rsidRDefault="001E7B31" w:rsidP="00203A49">
      <w:pPr>
        <w:pStyle w:val="a3"/>
        <w:spacing w:before="2"/>
        <w:ind w:left="851"/>
      </w:pPr>
      <w:r>
        <w:t>Педагог-психолог</w:t>
      </w:r>
    </w:p>
    <w:p w:rsidR="00213562" w:rsidRDefault="008D536B" w:rsidP="00203A49">
      <w:pPr>
        <w:pStyle w:val="a3"/>
        <w:spacing w:line="275" w:lineRule="exact"/>
        <w:ind w:left="851"/>
      </w:pPr>
      <w:r>
        <w:t>Музыкальный</w:t>
      </w:r>
      <w:r>
        <w:rPr>
          <w:spacing w:val="-1"/>
        </w:rPr>
        <w:t xml:space="preserve"> </w:t>
      </w:r>
      <w:r>
        <w:t>руководитель</w:t>
      </w:r>
      <w:r>
        <w:rPr>
          <w:spacing w:val="-1"/>
        </w:rPr>
        <w:t xml:space="preserve"> </w:t>
      </w:r>
      <w:r w:rsidR="001E7B31">
        <w:t xml:space="preserve">1 </w:t>
      </w:r>
      <w:r>
        <w:t>категории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</w:p>
    <w:p w:rsidR="00213562" w:rsidRDefault="001E7B31" w:rsidP="001E7B31">
      <w:pPr>
        <w:pStyle w:val="a3"/>
        <w:spacing w:line="237" w:lineRule="auto"/>
        <w:ind w:left="851" w:right="854" w:hanging="851"/>
      </w:pPr>
      <w:r>
        <w:t xml:space="preserve">              </w:t>
      </w:r>
      <w:r w:rsidR="008D536B">
        <w:t>Воспитатели</w:t>
      </w:r>
      <w:r w:rsidR="008D536B">
        <w:rPr>
          <w:spacing w:val="-8"/>
        </w:rPr>
        <w:t xml:space="preserve"> </w:t>
      </w:r>
      <w:r w:rsidR="008D536B">
        <w:t>общеобразовательных</w:t>
      </w:r>
      <w:r w:rsidR="008D536B">
        <w:rPr>
          <w:spacing w:val="-3"/>
        </w:rPr>
        <w:t xml:space="preserve"> </w:t>
      </w:r>
      <w:r w:rsidR="008D536B">
        <w:t>групп</w:t>
      </w:r>
      <w:r w:rsidR="008D536B">
        <w:rPr>
          <w:spacing w:val="7"/>
        </w:rPr>
        <w:t xml:space="preserve"> </w:t>
      </w:r>
      <w:r w:rsidR="008D536B">
        <w:t>–</w:t>
      </w:r>
      <w:r>
        <w:t xml:space="preserve"> 2-высшей категории </w:t>
      </w:r>
      <w:r w:rsidR="008D536B">
        <w:rPr>
          <w:spacing w:val="2"/>
        </w:rPr>
        <w:t xml:space="preserve"> </w:t>
      </w:r>
      <w:r>
        <w:t>3</w:t>
      </w:r>
      <w:r w:rsidR="008D536B">
        <w:rPr>
          <w:spacing w:val="2"/>
        </w:rPr>
        <w:t xml:space="preserve"> </w:t>
      </w:r>
      <w:r w:rsidR="008D536B">
        <w:t>–</w:t>
      </w:r>
      <w:r w:rsidR="008D536B">
        <w:rPr>
          <w:spacing w:val="-3"/>
        </w:rPr>
        <w:t xml:space="preserve"> </w:t>
      </w:r>
      <w:r w:rsidR="008D536B">
        <w:t>первой</w:t>
      </w:r>
      <w:r w:rsidR="008D536B">
        <w:rPr>
          <w:spacing w:val="-2"/>
        </w:rPr>
        <w:t xml:space="preserve"> </w:t>
      </w:r>
      <w:r w:rsidR="008D536B">
        <w:t>категории,</w:t>
      </w:r>
      <w:r w:rsidR="008D536B">
        <w:rPr>
          <w:spacing w:val="4"/>
        </w:rPr>
        <w:t xml:space="preserve"> </w:t>
      </w:r>
      <w:r w:rsidR="008D536B">
        <w:t>3</w:t>
      </w:r>
      <w:r w:rsidR="008D536B">
        <w:rPr>
          <w:spacing w:val="-2"/>
        </w:rPr>
        <w:t xml:space="preserve"> </w:t>
      </w:r>
      <w:r w:rsidR="008D536B">
        <w:t>–</w:t>
      </w:r>
      <w:r>
        <w:t>без                категории</w:t>
      </w:r>
    </w:p>
    <w:p w:rsidR="00213562" w:rsidRDefault="008D536B" w:rsidP="00203A49">
      <w:pPr>
        <w:pStyle w:val="a3"/>
        <w:spacing w:before="3"/>
        <w:ind w:left="851" w:right="932" w:firstLine="56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6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всего</w:t>
      </w:r>
      <w:r>
        <w:rPr>
          <w:spacing w:val="5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ДОО.</w:t>
      </w:r>
    </w:p>
    <w:p w:rsidR="00213562" w:rsidRDefault="00213562" w:rsidP="00203A49">
      <w:pPr>
        <w:ind w:left="851"/>
        <w:sectPr w:rsidR="00213562">
          <w:pgSz w:w="11910" w:h="16840"/>
          <w:pgMar w:top="380" w:right="180" w:bottom="1200" w:left="60" w:header="0" w:footer="911" w:gutter="0"/>
          <w:cols w:space="720"/>
        </w:sectPr>
      </w:pPr>
    </w:p>
    <w:p w:rsidR="001E7B31" w:rsidRPr="001E7B31" w:rsidRDefault="008D536B" w:rsidP="00274282">
      <w:pPr>
        <w:pStyle w:val="a6"/>
        <w:numPr>
          <w:ilvl w:val="1"/>
          <w:numId w:val="71"/>
        </w:numPr>
        <w:tabs>
          <w:tab w:val="left" w:pos="2749"/>
          <w:tab w:val="left" w:pos="2883"/>
          <w:tab w:val="left" w:pos="3829"/>
          <w:tab w:val="left" w:pos="5663"/>
          <w:tab w:val="left" w:pos="6782"/>
          <w:tab w:val="left" w:pos="7935"/>
          <w:tab w:val="left" w:pos="9255"/>
        </w:tabs>
        <w:spacing w:before="73" w:line="237" w:lineRule="auto"/>
        <w:ind w:right="939"/>
        <w:rPr>
          <w:sz w:val="24"/>
        </w:rPr>
      </w:pPr>
      <w:r>
        <w:rPr>
          <w:b/>
          <w:sz w:val="24"/>
        </w:rPr>
        <w:lastRenderedPageBreak/>
        <w:t>Особенности традиционных событий, праздников, мероприятий.</w:t>
      </w:r>
    </w:p>
    <w:p w:rsidR="00213562" w:rsidRPr="00B36782" w:rsidRDefault="008D536B" w:rsidP="00B36782">
      <w:pPr>
        <w:pStyle w:val="a6"/>
        <w:tabs>
          <w:tab w:val="left" w:pos="2749"/>
          <w:tab w:val="left" w:pos="2883"/>
          <w:tab w:val="left" w:pos="3829"/>
          <w:tab w:val="left" w:pos="5663"/>
          <w:tab w:val="left" w:pos="6782"/>
          <w:tab w:val="left" w:pos="7935"/>
          <w:tab w:val="left" w:pos="9255"/>
        </w:tabs>
        <w:spacing w:before="73" w:line="237" w:lineRule="auto"/>
        <w:ind w:left="1115" w:right="939"/>
        <w:rPr>
          <w:sz w:val="24"/>
          <w:szCs w:val="24"/>
        </w:rPr>
      </w:pP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 мероприятий 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 w:rsidR="001E7B31">
        <w:rPr>
          <w:sz w:val="24"/>
        </w:rPr>
        <w:t xml:space="preserve"> является </w:t>
      </w:r>
      <w:r>
        <w:rPr>
          <w:spacing w:val="-1"/>
          <w:sz w:val="24"/>
        </w:rPr>
        <w:t>неотъемлемой</w:t>
      </w:r>
      <w:r>
        <w:rPr>
          <w:spacing w:val="-57"/>
          <w:sz w:val="24"/>
        </w:rPr>
        <w:t xml:space="preserve"> </w:t>
      </w:r>
      <w:r w:rsidR="001E7B31">
        <w:rPr>
          <w:sz w:val="24"/>
        </w:rPr>
        <w:t xml:space="preserve">частью в деятельности ДОО, </w:t>
      </w:r>
      <w:r>
        <w:rPr>
          <w:sz w:val="24"/>
        </w:rPr>
        <w:t>поскольку</w:t>
      </w:r>
      <w:r w:rsidR="001E7B31">
        <w:rPr>
          <w:sz w:val="24"/>
        </w:rPr>
        <w:t xml:space="preserve"> </w:t>
      </w:r>
      <w:r w:rsidRPr="00B36782">
        <w:rPr>
          <w:sz w:val="24"/>
          <w:szCs w:val="24"/>
        </w:rPr>
        <w:t>способствует</w:t>
      </w:r>
      <w:r w:rsidR="001E7B31" w:rsidRPr="00B36782">
        <w:rPr>
          <w:sz w:val="24"/>
          <w:szCs w:val="24"/>
        </w:rPr>
        <w:t xml:space="preserve"> </w:t>
      </w:r>
      <w:r w:rsidRPr="00B36782">
        <w:rPr>
          <w:sz w:val="24"/>
          <w:szCs w:val="24"/>
        </w:rPr>
        <w:t>повышению</w:t>
      </w:r>
      <w:r w:rsidR="00B36782">
        <w:rPr>
          <w:sz w:val="24"/>
          <w:szCs w:val="24"/>
        </w:rPr>
        <w:t xml:space="preserve"> </w:t>
      </w:r>
      <w:r w:rsidRPr="00B36782">
        <w:rPr>
          <w:spacing w:val="-1"/>
          <w:sz w:val="24"/>
          <w:szCs w:val="24"/>
        </w:rPr>
        <w:t>эффективности</w:t>
      </w:r>
      <w:r w:rsidRPr="00B36782">
        <w:rPr>
          <w:spacing w:val="-34"/>
          <w:sz w:val="24"/>
          <w:szCs w:val="24"/>
        </w:rPr>
        <w:t xml:space="preserve"> </w:t>
      </w:r>
      <w:proofErr w:type="spellStart"/>
      <w:r w:rsidR="00B36782" w:rsidRPr="00B36782">
        <w:rPr>
          <w:sz w:val="24"/>
          <w:szCs w:val="24"/>
        </w:rPr>
        <w:t>воспитательно</w:t>
      </w:r>
      <w:proofErr w:type="spellEnd"/>
      <w:r w:rsidR="00B36782" w:rsidRPr="00B36782">
        <w:rPr>
          <w:sz w:val="24"/>
          <w:szCs w:val="24"/>
        </w:rPr>
        <w:t>-</w:t>
      </w:r>
      <w:r w:rsidRPr="00B36782">
        <w:rPr>
          <w:sz w:val="24"/>
          <w:szCs w:val="24"/>
        </w:rPr>
        <w:t>образовательного</w:t>
      </w:r>
      <w:r w:rsidR="00B36782" w:rsidRPr="00B36782">
        <w:rPr>
          <w:sz w:val="24"/>
          <w:szCs w:val="24"/>
        </w:rPr>
        <w:t xml:space="preserve"> </w:t>
      </w:r>
      <w:r w:rsidRPr="00B36782">
        <w:rPr>
          <w:spacing w:val="-57"/>
          <w:sz w:val="24"/>
          <w:szCs w:val="24"/>
        </w:rPr>
        <w:t xml:space="preserve"> </w:t>
      </w:r>
      <w:r w:rsidR="00B36782" w:rsidRPr="00B36782">
        <w:rPr>
          <w:sz w:val="24"/>
          <w:szCs w:val="24"/>
        </w:rPr>
        <w:t xml:space="preserve">процесса, создает комфортные  условия </w:t>
      </w:r>
      <w:r w:rsidRPr="00B36782">
        <w:rPr>
          <w:spacing w:val="-2"/>
          <w:sz w:val="24"/>
          <w:szCs w:val="24"/>
        </w:rPr>
        <w:t>для</w:t>
      </w:r>
      <w:r w:rsidR="00B36782" w:rsidRPr="00B36782">
        <w:rPr>
          <w:spacing w:val="-2"/>
          <w:sz w:val="24"/>
          <w:szCs w:val="24"/>
        </w:rPr>
        <w:t xml:space="preserve">  </w:t>
      </w:r>
      <w:r w:rsidRPr="00B36782">
        <w:rPr>
          <w:sz w:val="24"/>
          <w:szCs w:val="24"/>
        </w:rPr>
        <w:t>формирования</w:t>
      </w:r>
      <w:r w:rsidRPr="00B36782">
        <w:rPr>
          <w:spacing w:val="-7"/>
          <w:sz w:val="24"/>
          <w:szCs w:val="24"/>
        </w:rPr>
        <w:t xml:space="preserve"> </w:t>
      </w:r>
      <w:r w:rsidRPr="00B36782">
        <w:rPr>
          <w:sz w:val="24"/>
          <w:szCs w:val="24"/>
        </w:rPr>
        <w:t>личности</w:t>
      </w:r>
      <w:r w:rsidRPr="00B36782">
        <w:rPr>
          <w:spacing w:val="-7"/>
          <w:sz w:val="24"/>
          <w:szCs w:val="24"/>
        </w:rPr>
        <w:t xml:space="preserve"> </w:t>
      </w:r>
      <w:r w:rsidRPr="00B36782">
        <w:rPr>
          <w:sz w:val="24"/>
          <w:szCs w:val="24"/>
        </w:rPr>
        <w:t>каждого</w:t>
      </w:r>
      <w:r w:rsidRPr="00B36782">
        <w:rPr>
          <w:spacing w:val="-7"/>
          <w:sz w:val="24"/>
          <w:szCs w:val="24"/>
        </w:rPr>
        <w:t xml:space="preserve"> </w:t>
      </w:r>
      <w:r w:rsidRPr="00B36782">
        <w:rPr>
          <w:sz w:val="24"/>
          <w:szCs w:val="24"/>
        </w:rPr>
        <w:t>ребенка.</w:t>
      </w:r>
    </w:p>
    <w:p w:rsidR="00213562" w:rsidRDefault="008D536B" w:rsidP="00203A49">
      <w:pPr>
        <w:pStyle w:val="a3"/>
        <w:spacing w:before="2"/>
        <w:ind w:left="851" w:right="936" w:firstLine="566"/>
      </w:pPr>
      <w:r>
        <w:t>Традиции направлены, прежде всего, на сплочение коллектива детей, родителей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61"/>
        </w:rPr>
        <w:t xml:space="preserve"> </w:t>
      </w:r>
      <w:r>
        <w:t>большую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сопричастности 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учат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событий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 способы действия. Традиции, в которых дети принимают непосредственное</w:t>
      </w:r>
      <w:r>
        <w:rPr>
          <w:spacing w:val="1"/>
        </w:rPr>
        <w:t xml:space="preserve"> </w:t>
      </w:r>
      <w:r>
        <w:t>участие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воспитателем, прочно откладываются в детской</w:t>
      </w:r>
      <w:r>
        <w:rPr>
          <w:spacing w:val="1"/>
        </w:rPr>
        <w:t xml:space="preserve"> </w:t>
      </w:r>
      <w:r>
        <w:t>памяти и уже неразрывно связаны с детством, с воспоминанием о детском садике, как о</w:t>
      </w:r>
      <w:r>
        <w:rPr>
          <w:spacing w:val="1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доме,</w:t>
      </w:r>
      <w:r>
        <w:rPr>
          <w:spacing w:val="7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ребенок</w:t>
      </w:r>
      <w:r>
        <w:rPr>
          <w:spacing w:val="2"/>
        </w:rPr>
        <w:t xml:space="preserve"> </w:t>
      </w:r>
      <w:r>
        <w:t>любим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уважаем.</w:t>
      </w:r>
    </w:p>
    <w:p w:rsidR="00213562" w:rsidRDefault="008D536B" w:rsidP="00203A49">
      <w:pPr>
        <w:pStyle w:val="a3"/>
        <w:spacing w:before="8"/>
        <w:ind w:left="851" w:right="939" w:firstLine="566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 xml:space="preserve">дошкольного обучения. Организация праздников, развлечений, </w:t>
      </w:r>
      <w:r>
        <w:t>детских творческих дел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 эффективности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2"/>
        </w:rPr>
        <w:t xml:space="preserve"> </w:t>
      </w:r>
      <w:r>
        <w:t>комфортные</w:t>
      </w:r>
      <w:r>
        <w:rPr>
          <w:spacing w:val="-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каждого ребенка.</w:t>
      </w:r>
    </w:p>
    <w:p w:rsidR="00213562" w:rsidRDefault="008D536B" w:rsidP="00203A49">
      <w:pPr>
        <w:pStyle w:val="a3"/>
        <w:spacing w:line="272" w:lineRule="exact"/>
        <w:ind w:left="851"/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культурно</w:t>
      </w:r>
      <w:r>
        <w:rPr>
          <w:spacing w:val="4"/>
        </w:rPr>
        <w:t xml:space="preserve"> </w:t>
      </w:r>
      <w:r>
        <w:t>- досуговых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ДОО:</w:t>
      </w:r>
    </w:p>
    <w:p w:rsidR="00213562" w:rsidRDefault="008D536B" w:rsidP="00203A49">
      <w:pPr>
        <w:pStyle w:val="a6"/>
        <w:numPr>
          <w:ilvl w:val="0"/>
          <w:numId w:val="9"/>
        </w:numPr>
        <w:tabs>
          <w:tab w:val="left" w:pos="1929"/>
        </w:tabs>
        <w:spacing w:before="3" w:line="322" w:lineRule="exact"/>
        <w:ind w:left="851" w:hanging="285"/>
        <w:rPr>
          <w:sz w:val="24"/>
        </w:rPr>
      </w:pPr>
      <w:r>
        <w:rPr>
          <w:sz w:val="24"/>
        </w:rPr>
        <w:t>отдых</w:t>
      </w:r>
    </w:p>
    <w:p w:rsidR="00213562" w:rsidRDefault="008D536B" w:rsidP="00203A49">
      <w:pPr>
        <w:pStyle w:val="a6"/>
        <w:numPr>
          <w:ilvl w:val="0"/>
          <w:numId w:val="9"/>
        </w:numPr>
        <w:tabs>
          <w:tab w:val="left" w:pos="1929"/>
        </w:tabs>
        <w:ind w:left="851" w:hanging="285"/>
        <w:rPr>
          <w:sz w:val="24"/>
        </w:rPr>
      </w:pPr>
      <w:r>
        <w:rPr>
          <w:sz w:val="24"/>
        </w:rPr>
        <w:t>развлечения</w:t>
      </w:r>
    </w:p>
    <w:p w:rsidR="00213562" w:rsidRDefault="008D536B" w:rsidP="00203A49">
      <w:pPr>
        <w:pStyle w:val="a6"/>
        <w:numPr>
          <w:ilvl w:val="0"/>
          <w:numId w:val="9"/>
        </w:numPr>
        <w:tabs>
          <w:tab w:val="left" w:pos="1929"/>
        </w:tabs>
        <w:spacing w:line="322" w:lineRule="exact"/>
        <w:ind w:left="851" w:hanging="285"/>
        <w:rPr>
          <w:sz w:val="24"/>
        </w:rPr>
      </w:pPr>
      <w:r>
        <w:rPr>
          <w:sz w:val="24"/>
        </w:rPr>
        <w:t>праздники</w:t>
      </w:r>
    </w:p>
    <w:p w:rsidR="00213562" w:rsidRDefault="008D536B" w:rsidP="00203A49">
      <w:pPr>
        <w:pStyle w:val="a6"/>
        <w:numPr>
          <w:ilvl w:val="0"/>
          <w:numId w:val="9"/>
        </w:numPr>
        <w:tabs>
          <w:tab w:val="left" w:pos="1929"/>
        </w:tabs>
        <w:spacing w:line="319" w:lineRule="exact"/>
        <w:ind w:left="851" w:hanging="285"/>
        <w:rPr>
          <w:sz w:val="24"/>
        </w:rPr>
      </w:pPr>
      <w:r>
        <w:rPr>
          <w:sz w:val="24"/>
        </w:rPr>
        <w:t>самообразование</w:t>
      </w:r>
    </w:p>
    <w:p w:rsidR="00213562" w:rsidRDefault="008D536B" w:rsidP="00203A49">
      <w:pPr>
        <w:pStyle w:val="a6"/>
        <w:numPr>
          <w:ilvl w:val="0"/>
          <w:numId w:val="9"/>
        </w:numPr>
        <w:tabs>
          <w:tab w:val="left" w:pos="1929"/>
        </w:tabs>
        <w:spacing w:line="316" w:lineRule="exact"/>
        <w:ind w:left="851" w:hanging="285"/>
        <w:rPr>
          <w:sz w:val="24"/>
        </w:rPr>
      </w:pPr>
      <w:r>
        <w:rPr>
          <w:sz w:val="24"/>
        </w:rPr>
        <w:t>творчество.</w:t>
      </w:r>
    </w:p>
    <w:p w:rsidR="00213562" w:rsidRDefault="008D536B" w:rsidP="00203A49">
      <w:pPr>
        <w:pStyle w:val="a3"/>
        <w:ind w:left="851" w:right="933" w:firstLine="566"/>
      </w:pPr>
      <w:r>
        <w:t>Отдых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затраченных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работы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пассивный.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состоянием покоя, которое снимает утомление и восстанавливает силы. Ребенок может</w:t>
      </w:r>
      <w:r>
        <w:rPr>
          <w:spacing w:val="1"/>
        </w:rPr>
        <w:t xml:space="preserve"> </w:t>
      </w:r>
      <w:r>
        <w:t>быть занят рассматриванием красивых объектов (произведений искусства, природы и т.</w:t>
      </w:r>
      <w:r>
        <w:rPr>
          <w:spacing w:val="-57"/>
        </w:rPr>
        <w:t xml:space="preserve"> </w:t>
      </w:r>
      <w:r>
        <w:t>д.), размышлениями, непринужденной беседой на тему, волнующую ребенка (обычно</w:t>
      </w:r>
      <w:r>
        <w:rPr>
          <w:spacing w:val="1"/>
        </w:rPr>
        <w:t xml:space="preserve"> </w:t>
      </w:r>
      <w:r>
        <w:t>такие беседы не требуют особых интеллектуальных усилий, но развивают фантазию,</w:t>
      </w:r>
      <w:r>
        <w:rPr>
          <w:spacing w:val="1"/>
        </w:rPr>
        <w:t xml:space="preserve"> </w:t>
      </w:r>
      <w:r>
        <w:t>воображение, речь и навыки общения с людьми)</w:t>
      </w:r>
      <w:r>
        <w:rPr>
          <w:spacing w:val="1"/>
        </w:rPr>
        <w:t xml:space="preserve"> </w:t>
      </w:r>
      <w:r>
        <w:t>– любой деятельностью</w:t>
      </w:r>
      <w:proofErr w:type="gramStart"/>
      <w:r>
        <w:t xml:space="preserve"> ,</w:t>
      </w:r>
      <w:proofErr w:type="gramEnd"/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отвлечь,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Активный отдых, напротив, воспроизводит силы ребенка с превышением исходного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гармонизирует</w:t>
      </w:r>
      <w:r>
        <w:rPr>
          <w:spacing w:val="2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души</w:t>
      </w:r>
      <w:r>
        <w:rPr>
          <w:spacing w:val="3"/>
        </w:rPr>
        <w:t xml:space="preserve"> </w:t>
      </w:r>
      <w:r>
        <w:t>и тела.</w:t>
      </w:r>
    </w:p>
    <w:p w:rsidR="00213562" w:rsidRDefault="008D536B" w:rsidP="00203A49">
      <w:pPr>
        <w:pStyle w:val="a3"/>
        <w:spacing w:before="1"/>
        <w:ind w:left="851" w:right="941"/>
      </w:pPr>
      <w:r>
        <w:t>С активным отдыхом связана активизация духовных интересов, которые побуждают</w:t>
      </w:r>
      <w:r>
        <w:rPr>
          <w:spacing w:val="1"/>
        </w:rPr>
        <w:t xml:space="preserve"> </w:t>
      </w:r>
      <w:r>
        <w:t xml:space="preserve">ребенка к активным поискам в сфере культуры. Эти поиски </w:t>
      </w:r>
      <w:proofErr w:type="gramStart"/>
      <w:r>
        <w:t>стимулируют</w:t>
      </w:r>
      <w:proofErr w:type="gramEnd"/>
      <w:r>
        <w:t xml:space="preserve"> расширяют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целенаправленный,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раздвигает</w:t>
      </w:r>
      <w:r>
        <w:rPr>
          <w:spacing w:val="3"/>
        </w:rPr>
        <w:t xml:space="preserve"> </w:t>
      </w:r>
      <w:r>
        <w:t>границы духовного</w:t>
      </w:r>
      <w:r>
        <w:rPr>
          <w:spacing w:val="3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ребенка.</w:t>
      </w:r>
    </w:p>
    <w:p w:rsidR="00213562" w:rsidRDefault="008D536B" w:rsidP="00203A49">
      <w:pPr>
        <w:pStyle w:val="a3"/>
        <w:ind w:left="851" w:right="935" w:firstLine="566"/>
      </w:pPr>
      <w:r>
        <w:t>Развлечения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музыкальным,</w:t>
      </w:r>
      <w:r>
        <w:rPr>
          <w:spacing w:val="1"/>
        </w:rPr>
        <w:t xml:space="preserve"> </w:t>
      </w:r>
      <w:r>
        <w:t>изобразительным,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пробуждают</w:t>
      </w:r>
      <w:r>
        <w:rPr>
          <w:spacing w:val="1"/>
        </w:rPr>
        <w:t xml:space="preserve"> </w:t>
      </w:r>
      <w:r>
        <w:t>радостные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 тонус.</w:t>
      </w:r>
      <w:r>
        <w:rPr>
          <w:spacing w:val="1"/>
        </w:rPr>
        <w:t xml:space="preserve"> </w:t>
      </w:r>
      <w:r>
        <w:t>На таких мероприятиях ребенок 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самостоятельность, а значит, приобрести уверенность в себе, веру в свои способности;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доброта,</w:t>
      </w:r>
      <w:r>
        <w:rPr>
          <w:spacing w:val="4"/>
        </w:rPr>
        <w:t xml:space="preserve"> </w:t>
      </w:r>
      <w:r>
        <w:t>симпатия,</w:t>
      </w:r>
      <w:r>
        <w:rPr>
          <w:spacing w:val="1"/>
        </w:rPr>
        <w:t xml:space="preserve"> </w:t>
      </w:r>
      <w:r>
        <w:t>жизнерадостность.</w:t>
      </w:r>
    </w:p>
    <w:p w:rsidR="00213562" w:rsidRDefault="008D536B" w:rsidP="00203A49">
      <w:pPr>
        <w:pStyle w:val="a3"/>
        <w:spacing w:line="242" w:lineRule="auto"/>
        <w:ind w:left="851" w:right="940" w:firstLine="874"/>
      </w:pPr>
      <w:r>
        <w:t>Праздники занимают особое место в организации досуга и соединяют в себе</w:t>
      </w:r>
      <w:r>
        <w:rPr>
          <w:spacing w:val="1"/>
        </w:rPr>
        <w:t xml:space="preserve"> </w:t>
      </w:r>
      <w:r>
        <w:t>разные</w:t>
      </w:r>
      <w:r>
        <w:rPr>
          <w:spacing w:val="37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искусств:</w:t>
      </w:r>
      <w:r>
        <w:rPr>
          <w:spacing w:val="42"/>
        </w:rPr>
        <w:t xml:space="preserve"> </w:t>
      </w:r>
      <w:r>
        <w:t>музыку,</w:t>
      </w:r>
      <w:r>
        <w:rPr>
          <w:spacing w:val="44"/>
        </w:rPr>
        <w:t xml:space="preserve"> </w:t>
      </w:r>
      <w:r>
        <w:t>художественное</w:t>
      </w:r>
      <w:r>
        <w:rPr>
          <w:spacing w:val="41"/>
        </w:rPr>
        <w:t xml:space="preserve"> </w:t>
      </w:r>
      <w:r>
        <w:t>слово,</w:t>
      </w:r>
      <w:r>
        <w:rPr>
          <w:spacing w:val="39"/>
        </w:rPr>
        <w:t xml:space="preserve"> </w:t>
      </w:r>
      <w:r>
        <w:t>танец,</w:t>
      </w:r>
      <w:r>
        <w:rPr>
          <w:spacing w:val="39"/>
        </w:rPr>
        <w:t xml:space="preserve"> </w:t>
      </w:r>
      <w:r>
        <w:t>драматизацию,</w:t>
      </w:r>
    </w:p>
    <w:p w:rsidR="00213562" w:rsidRDefault="00213562" w:rsidP="00203A49">
      <w:pPr>
        <w:spacing w:line="242" w:lineRule="auto"/>
        <w:ind w:left="851"/>
        <w:sectPr w:rsidR="00213562">
          <w:footerReference w:type="default" r:id="rId26"/>
          <w:pgSz w:w="11910" w:h="16840"/>
          <w:pgMar w:top="1040" w:right="180" w:bottom="1080" w:left="60" w:header="0" w:footer="893" w:gutter="0"/>
          <w:cols w:space="720"/>
        </w:sectPr>
      </w:pPr>
    </w:p>
    <w:p w:rsidR="00213562" w:rsidRDefault="008D536B" w:rsidP="00203A49">
      <w:pPr>
        <w:pStyle w:val="a3"/>
        <w:spacing w:before="75"/>
        <w:ind w:left="851" w:right="937" w:hanging="1"/>
      </w:pPr>
      <w:r>
        <w:lastRenderedPageBreak/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proofErr w:type="gramStart"/>
      <w:r>
        <w:t>связаны</w:t>
      </w:r>
      <w:proofErr w:type="gramEnd"/>
      <w:r>
        <w:t xml:space="preserve"> с</w:t>
      </w:r>
      <w:r>
        <w:rPr>
          <w:spacing w:val="-2"/>
        </w:rPr>
        <w:t xml:space="preserve"> </w:t>
      </w:r>
      <w:r>
        <w:t>календарными праздниками.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праздника может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различной.</w:t>
      </w:r>
    </w:p>
    <w:p w:rsidR="00213562" w:rsidRDefault="008D536B" w:rsidP="00203A49">
      <w:pPr>
        <w:pStyle w:val="a3"/>
        <w:spacing w:before="3"/>
        <w:ind w:left="851" w:right="933" w:firstLine="566"/>
      </w:pPr>
      <w:r>
        <w:t>Самообразование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 систематических знаний в</w:t>
      </w:r>
      <w:r>
        <w:rPr>
          <w:spacing w:val="1"/>
        </w:rPr>
        <w:t xml:space="preserve"> </w:t>
      </w:r>
      <w:r>
        <w:t>какой-либо сфере науки, искусства,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управляемая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личностью.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развивается личность ребенка, раскрываются его способности, творческий потенциал,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деловые,</w:t>
      </w:r>
      <w:r>
        <w:rPr>
          <w:spacing w:val="1"/>
        </w:rPr>
        <w:t xml:space="preserve"> </w:t>
      </w:r>
      <w:r>
        <w:t>сюжетн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художественно-продуктивная</w:t>
      </w:r>
      <w:r>
        <w:rPr>
          <w:spacing w:val="1"/>
        </w:rPr>
        <w:t xml:space="preserve"> </w:t>
      </w:r>
      <w:r>
        <w:t>деятельность.</w:t>
      </w:r>
    </w:p>
    <w:p w:rsidR="00213562" w:rsidRDefault="008D536B" w:rsidP="00203A49">
      <w:pPr>
        <w:pStyle w:val="a3"/>
        <w:ind w:left="851" w:right="938" w:firstLine="56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наклонностей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57"/>
        </w:rPr>
        <w:t xml:space="preserve"> </w:t>
      </w:r>
      <w:r>
        <w:t>конструктивной и музыкальной деятельности. Самостоятельно ребенок учится водить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мастерить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рукоделием.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 деятельности.</w:t>
      </w:r>
    </w:p>
    <w:p w:rsidR="00213562" w:rsidRDefault="008D536B" w:rsidP="00274282">
      <w:pPr>
        <w:pStyle w:val="1"/>
        <w:numPr>
          <w:ilvl w:val="1"/>
          <w:numId w:val="38"/>
        </w:numPr>
        <w:spacing w:before="11" w:line="242" w:lineRule="auto"/>
        <w:ind w:left="1701" w:right="2476" w:firstLine="0"/>
      </w:pPr>
      <w:r>
        <w:t>Особенности организации развивающей предметн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ФОП.</w:t>
      </w:r>
    </w:p>
    <w:p w:rsidR="00213562" w:rsidRDefault="008D536B" w:rsidP="00203A49">
      <w:pPr>
        <w:pStyle w:val="a3"/>
        <w:ind w:left="851" w:right="936" w:firstLine="566"/>
      </w:pPr>
      <w:r>
        <w:t>Развивающая предметно-пространственная среда (далее – РППС) рассматривается</w:t>
      </w:r>
      <w:r>
        <w:rPr>
          <w:spacing w:val="-57"/>
        </w:rPr>
        <w:t xml:space="preserve"> </w:t>
      </w:r>
      <w:r>
        <w:rPr>
          <w:spacing w:val="-1"/>
        </w:rPr>
        <w:t xml:space="preserve">как часть образовательной среды и фактор, </w:t>
      </w:r>
      <w:r>
        <w:t>обогащающий развитие детей. РППС ДОО</w:t>
      </w:r>
      <w:r>
        <w:rPr>
          <w:spacing w:val="1"/>
        </w:rPr>
        <w:t xml:space="preserve"> </w:t>
      </w:r>
      <w:r>
        <w:rPr>
          <w:spacing w:val="-1"/>
        </w:rPr>
        <w:t xml:space="preserve">выступает основой для разнообразной, разносторонне </w:t>
      </w:r>
      <w:r>
        <w:t>развивающей, содержательной 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4"/>
        </w:rPr>
        <w:t xml:space="preserve"> </w:t>
      </w:r>
      <w:proofErr w:type="spellStart"/>
      <w:r>
        <w:t>длякаждого</w:t>
      </w:r>
      <w:proofErr w:type="spellEnd"/>
      <w:r>
        <w:rPr>
          <w:spacing w:val="3"/>
        </w:rPr>
        <w:t xml:space="preserve"> </w:t>
      </w:r>
      <w:r>
        <w:t>ребёнка деятельности.</w:t>
      </w:r>
    </w:p>
    <w:p w:rsidR="00213562" w:rsidRDefault="008D536B" w:rsidP="00203A49">
      <w:pPr>
        <w:pStyle w:val="a3"/>
        <w:spacing w:before="52"/>
        <w:ind w:left="851" w:right="944"/>
      </w:pPr>
      <w:r>
        <w:t>РППС включает организованное пространство (территория ДОО, групповые 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 xml:space="preserve">материалы, </w:t>
      </w:r>
      <w:proofErr w:type="spellStart"/>
      <w:r>
        <w:t>оборудование</w:t>
      </w:r>
      <w:proofErr w:type="gramStart"/>
      <w:r>
        <w:t>,э</w:t>
      </w:r>
      <w:proofErr w:type="gramEnd"/>
      <w:r>
        <w:t>лектронные</w:t>
      </w:r>
      <w:proofErr w:type="spellEnd"/>
      <w:r>
        <w:t xml:space="preserve"> образовательные ресурсы и средства обучения и</w:t>
      </w:r>
      <w:r>
        <w:rPr>
          <w:spacing w:val="-57"/>
        </w:rPr>
        <w:t xml:space="preserve"> </w:t>
      </w:r>
      <w:r>
        <w:t>воспитания, охраны и укрепления здоровья детей дошкольного</w:t>
      </w:r>
      <w:r>
        <w:rPr>
          <w:spacing w:val="60"/>
        </w:rPr>
        <w:t xml:space="preserve"> </w:t>
      </w:r>
      <w:r>
        <w:t>возраста,</w:t>
      </w:r>
      <w:r>
        <w:rPr>
          <w:spacing w:val="6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213562" w:rsidRDefault="008D536B" w:rsidP="00203A49">
      <w:pPr>
        <w:pStyle w:val="a3"/>
        <w:spacing w:before="6" w:line="237" w:lineRule="auto"/>
        <w:ind w:left="851" w:right="939" w:firstLine="566"/>
      </w:pPr>
      <w:r>
        <w:t>РППС</w:t>
      </w:r>
      <w:r>
        <w:rPr>
          <w:spacing w:val="1"/>
        </w:rPr>
        <w:t xml:space="preserve"> </w:t>
      </w:r>
      <w:proofErr w:type="gramStart"/>
      <w:r>
        <w:t>организована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0"/>
        </w:rPr>
        <w:t xml:space="preserve"> </w:t>
      </w:r>
      <w:r>
        <w:t>СанПиНа,</w:t>
      </w:r>
      <w:r>
        <w:rPr>
          <w:spacing w:val="60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ФГОС ДО 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задачами</w:t>
      </w:r>
      <w:r>
        <w:rPr>
          <w:spacing w:val="4"/>
        </w:rPr>
        <w:t xml:space="preserve"> </w:t>
      </w:r>
      <w:r>
        <w:t>Программы.</w:t>
      </w:r>
    </w:p>
    <w:p w:rsidR="00213562" w:rsidRDefault="008D536B" w:rsidP="00203A49">
      <w:pPr>
        <w:pStyle w:val="a3"/>
        <w:spacing w:before="42"/>
        <w:ind w:left="851"/>
      </w:pPr>
      <w:r>
        <w:t>Формирование</w:t>
      </w:r>
      <w:r>
        <w:rPr>
          <w:spacing w:val="-7"/>
        </w:rPr>
        <w:t xml:space="preserve"> </w:t>
      </w:r>
      <w:r>
        <w:t>РППС</w:t>
      </w:r>
      <w:r>
        <w:rPr>
          <w:spacing w:val="-8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принципов: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11" w:line="232" w:lineRule="auto"/>
        <w:ind w:left="851" w:right="2080" w:firstLine="0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>психологическими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7" w:line="235" w:lineRule="auto"/>
        <w:ind w:left="851" w:right="2270" w:firstLine="0"/>
        <w:rPr>
          <w:rFonts w:ascii="Symbol" w:hAnsi="Symbol"/>
          <w:sz w:val="28"/>
        </w:rPr>
      </w:pPr>
      <w:r>
        <w:rPr>
          <w:sz w:val="24"/>
        </w:rPr>
        <w:t>принцип личностно-развивающего и гуманистического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взрослых (родителей/законных представителей, 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16" w:line="230" w:lineRule="auto"/>
        <w:ind w:left="851" w:right="3735" w:firstLine="0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4" w:line="337" w:lineRule="exact"/>
        <w:ind w:left="851" w:hanging="285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образовательной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средеДОО</w:t>
      </w:r>
      <w:proofErr w:type="spellEnd"/>
      <w:r>
        <w:rPr>
          <w:sz w:val="24"/>
        </w:rPr>
        <w:t>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line="235" w:lineRule="auto"/>
        <w:ind w:left="851" w:right="1912" w:firstLine="0"/>
        <w:rPr>
          <w:rFonts w:ascii="Symbol" w:hAnsi="Symbol"/>
          <w:sz w:val="28"/>
        </w:rPr>
      </w:pPr>
      <w:r>
        <w:rPr>
          <w:sz w:val="24"/>
        </w:rPr>
        <w:t>принцип организации качественного доступного образования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возраста, в том числе с ограниченными возможностями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ОВЗ);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17" w:line="230" w:lineRule="auto"/>
        <w:ind w:left="851" w:right="1163" w:firstLine="0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общей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ценностейздорового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ориентиров.</w:t>
      </w:r>
    </w:p>
    <w:p w:rsidR="00213562" w:rsidRDefault="00A5346F" w:rsidP="00203A49">
      <w:pPr>
        <w:pStyle w:val="a3"/>
        <w:tabs>
          <w:tab w:val="left" w:pos="2609"/>
          <w:tab w:val="left" w:pos="4406"/>
          <w:tab w:val="left" w:pos="4881"/>
          <w:tab w:val="left" w:pos="6523"/>
          <w:tab w:val="left" w:pos="7478"/>
          <w:tab w:val="left" w:pos="9279"/>
        </w:tabs>
        <w:spacing w:before="4"/>
        <w:ind w:left="851" w:right="1163" w:firstLine="566"/>
      </w:pPr>
      <w:r>
        <w:t xml:space="preserve">В соответствии со Стандартом РППС дошкольного </w:t>
      </w:r>
      <w:r w:rsidR="008D536B">
        <w:rPr>
          <w:spacing w:val="-1"/>
        </w:rPr>
        <w:t>учреждения</w:t>
      </w:r>
      <w:r>
        <w:rPr>
          <w:spacing w:val="-1"/>
        </w:rPr>
        <w:t xml:space="preserve"> </w:t>
      </w:r>
      <w:r w:rsidR="008D536B">
        <w:rPr>
          <w:spacing w:val="-57"/>
        </w:rPr>
        <w:t xml:space="preserve"> </w:t>
      </w:r>
      <w:r w:rsidR="008D536B">
        <w:t>обеспечивает</w:t>
      </w:r>
      <w:r w:rsidR="008D536B">
        <w:rPr>
          <w:spacing w:val="4"/>
        </w:rPr>
        <w:t xml:space="preserve"> </w:t>
      </w:r>
      <w:r w:rsidR="008D536B">
        <w:t>и</w:t>
      </w:r>
      <w:r w:rsidR="008D536B">
        <w:rPr>
          <w:spacing w:val="-2"/>
        </w:rPr>
        <w:t xml:space="preserve"> </w:t>
      </w:r>
      <w:r w:rsidR="008D536B">
        <w:t>гарантирует: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3" w:line="237" w:lineRule="auto"/>
        <w:ind w:left="851" w:right="935" w:firstLine="0"/>
        <w:rPr>
          <w:rFonts w:ascii="Symbol" w:hAnsi="Symbol"/>
          <w:sz w:val="28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детей, в том числе с учетом специфики информационной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20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положительной</w:t>
      </w:r>
    </w:p>
    <w:p w:rsidR="00213562" w:rsidRDefault="00213562" w:rsidP="00203A49">
      <w:pPr>
        <w:spacing w:line="237" w:lineRule="auto"/>
        <w:ind w:left="851"/>
        <w:rPr>
          <w:rFonts w:ascii="Symbol" w:hAnsi="Symbol"/>
          <w:sz w:val="28"/>
        </w:rPr>
        <w:sectPr w:rsidR="00213562">
          <w:pgSz w:w="11910" w:h="16840"/>
          <w:pgMar w:top="700" w:right="180" w:bottom="1080" w:left="60" w:header="0" w:footer="893" w:gutter="0"/>
          <w:cols w:space="720"/>
        </w:sectPr>
      </w:pPr>
    </w:p>
    <w:p w:rsidR="00213562" w:rsidRDefault="008D536B" w:rsidP="00203A49">
      <w:pPr>
        <w:pStyle w:val="a3"/>
        <w:spacing w:before="77" w:line="237" w:lineRule="auto"/>
        <w:ind w:left="851" w:right="938"/>
      </w:pPr>
      <w:r>
        <w:lastRenderedPageBreak/>
        <w:t xml:space="preserve">самооценки, уверенности </w:t>
      </w:r>
      <w:proofErr w:type="spellStart"/>
      <w:r>
        <w:t>всобственных</w:t>
      </w:r>
      <w:proofErr w:type="spellEnd"/>
      <w:r>
        <w:t xml:space="preserve"> возможностях и способностях, в том числе при</w:t>
      </w:r>
      <w:r>
        <w:rPr>
          <w:spacing w:val="1"/>
        </w:rPr>
        <w:t xml:space="preserve"> </w:t>
      </w:r>
      <w:r>
        <w:t>взаимодействии детей</w:t>
      </w:r>
      <w:r>
        <w:rPr>
          <w:spacing w:val="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7" w:line="237" w:lineRule="auto"/>
        <w:ind w:left="851" w:right="947" w:firstLine="0"/>
        <w:rPr>
          <w:rFonts w:ascii="Symbol" w:hAnsi="Symbol"/>
          <w:sz w:val="28"/>
        </w:rPr>
      </w:pPr>
      <w:r>
        <w:rPr>
          <w:sz w:val="24"/>
        </w:rPr>
        <w:t>максимальную реализацию образовательного потенциала пространства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этапа;</w:t>
      </w:r>
    </w:p>
    <w:p w:rsidR="00213562" w:rsidRDefault="008D536B" w:rsidP="00203A49">
      <w:pPr>
        <w:pStyle w:val="a6"/>
        <w:numPr>
          <w:ilvl w:val="0"/>
          <w:numId w:val="8"/>
        </w:numPr>
        <w:tabs>
          <w:tab w:val="left" w:pos="1929"/>
        </w:tabs>
        <w:spacing w:before="3" w:line="237" w:lineRule="auto"/>
        <w:ind w:left="851" w:right="940" w:firstLine="0"/>
        <w:rPr>
          <w:rFonts w:ascii="Symbol" w:hAnsi="Symbol"/>
          <w:sz w:val="28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совместной деятельности и общения как с детьми разного возраста, так и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мыслей;</w:t>
      </w:r>
    </w:p>
    <w:p w:rsidR="00A5346F" w:rsidRPr="00A5346F" w:rsidRDefault="008D536B" w:rsidP="00A5346F">
      <w:pPr>
        <w:pStyle w:val="a6"/>
        <w:numPr>
          <w:ilvl w:val="0"/>
          <w:numId w:val="8"/>
        </w:numPr>
        <w:tabs>
          <w:tab w:val="left" w:pos="1929"/>
        </w:tabs>
        <w:spacing w:before="3" w:line="237" w:lineRule="auto"/>
        <w:ind w:left="851" w:right="937" w:firstLine="0"/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непрерывного самосовершенствования и профессионального </w:t>
      </w:r>
      <w:r>
        <w:rPr>
          <w:sz w:val="24"/>
        </w:rPr>
        <w:t>развития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мотивов;</w:t>
      </w:r>
    </w:p>
    <w:p w:rsidR="00213562" w:rsidRPr="00A5346F" w:rsidRDefault="008D536B" w:rsidP="00A5346F">
      <w:pPr>
        <w:pStyle w:val="a6"/>
        <w:numPr>
          <w:ilvl w:val="0"/>
          <w:numId w:val="8"/>
        </w:numPr>
        <w:tabs>
          <w:tab w:val="left" w:pos="1929"/>
        </w:tabs>
        <w:spacing w:before="3" w:line="237" w:lineRule="auto"/>
        <w:ind w:left="851" w:right="937" w:firstLine="0"/>
        <w:rPr>
          <w:sz w:val="24"/>
          <w:szCs w:val="24"/>
        </w:rPr>
      </w:pPr>
      <w:r w:rsidRPr="00A5346F">
        <w:rPr>
          <w:sz w:val="24"/>
        </w:rPr>
        <w:t>открытость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дошкольного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образования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и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вовлечение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родителей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(законных</w:t>
      </w:r>
      <w:r w:rsidRPr="00A5346F">
        <w:rPr>
          <w:spacing w:val="1"/>
          <w:sz w:val="24"/>
        </w:rPr>
        <w:t xml:space="preserve"> </w:t>
      </w:r>
      <w:r w:rsidRPr="00A5346F">
        <w:rPr>
          <w:sz w:val="24"/>
        </w:rPr>
        <w:t>представителей)</w:t>
      </w:r>
      <w:r w:rsidRPr="00A5346F">
        <w:rPr>
          <w:spacing w:val="57"/>
          <w:sz w:val="24"/>
        </w:rPr>
        <w:t xml:space="preserve"> </w:t>
      </w:r>
      <w:r w:rsidRPr="00A5346F">
        <w:rPr>
          <w:sz w:val="24"/>
        </w:rPr>
        <w:t>непосредственно</w:t>
      </w:r>
      <w:r w:rsidRPr="00A5346F">
        <w:rPr>
          <w:spacing w:val="2"/>
          <w:sz w:val="24"/>
        </w:rPr>
        <w:t xml:space="preserve"> </w:t>
      </w:r>
      <w:r w:rsidRPr="00A5346F">
        <w:rPr>
          <w:sz w:val="24"/>
        </w:rPr>
        <w:t>в</w:t>
      </w:r>
      <w:r w:rsidRPr="00A5346F">
        <w:rPr>
          <w:spacing w:val="46"/>
          <w:sz w:val="24"/>
        </w:rPr>
        <w:t xml:space="preserve"> </w:t>
      </w:r>
      <w:r w:rsidRPr="00A5346F">
        <w:rPr>
          <w:sz w:val="24"/>
        </w:rPr>
        <w:t>образовательную</w:t>
      </w:r>
      <w:r w:rsidR="00A5346F" w:rsidRPr="00A5346F">
        <w:rPr>
          <w:sz w:val="24"/>
        </w:rPr>
        <w:t xml:space="preserve"> </w:t>
      </w:r>
      <w:r w:rsidRPr="00A5346F">
        <w:rPr>
          <w:sz w:val="24"/>
          <w:szCs w:val="24"/>
        </w:rPr>
        <w:t>деятельность,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осуществление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их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поддержки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в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деле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образования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и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воспитания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детей,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охране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и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укреплении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их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здоровья,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а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также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поддержки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образовательных</w:t>
      </w:r>
      <w:r w:rsidRPr="00A5346F">
        <w:rPr>
          <w:spacing w:val="1"/>
          <w:sz w:val="24"/>
          <w:szCs w:val="24"/>
        </w:rPr>
        <w:t xml:space="preserve"> </w:t>
      </w:r>
      <w:r w:rsidRPr="00A5346F">
        <w:rPr>
          <w:sz w:val="24"/>
          <w:szCs w:val="24"/>
        </w:rPr>
        <w:t>инициатив</w:t>
      </w:r>
      <w:r w:rsidRPr="00A5346F">
        <w:rPr>
          <w:spacing w:val="-2"/>
          <w:sz w:val="24"/>
          <w:szCs w:val="24"/>
        </w:rPr>
        <w:t xml:space="preserve"> </w:t>
      </w:r>
      <w:r w:rsidRPr="00A5346F">
        <w:rPr>
          <w:sz w:val="24"/>
          <w:szCs w:val="24"/>
        </w:rPr>
        <w:t>внутри</w:t>
      </w:r>
      <w:r w:rsidRPr="00A5346F">
        <w:rPr>
          <w:spacing w:val="3"/>
          <w:sz w:val="24"/>
          <w:szCs w:val="24"/>
        </w:rPr>
        <w:t xml:space="preserve"> </w:t>
      </w:r>
      <w:r w:rsidRPr="00A5346F">
        <w:rPr>
          <w:sz w:val="24"/>
          <w:szCs w:val="24"/>
        </w:rPr>
        <w:t>семьи;</w:t>
      </w:r>
    </w:p>
    <w:p w:rsidR="00213562" w:rsidRDefault="00A5346F" w:rsidP="00203A49">
      <w:pPr>
        <w:pStyle w:val="a6"/>
        <w:numPr>
          <w:ilvl w:val="0"/>
          <w:numId w:val="8"/>
        </w:numPr>
        <w:tabs>
          <w:tab w:val="left" w:pos="1823"/>
        </w:tabs>
        <w:spacing w:before="6"/>
        <w:ind w:left="851" w:right="947" w:hanging="155"/>
        <w:rPr>
          <w:rFonts w:ascii="Symbol" w:hAnsi="Symbol"/>
          <w:sz w:val="24"/>
        </w:rPr>
      </w:pPr>
      <w:r>
        <w:rPr>
          <w:sz w:val="24"/>
        </w:rPr>
        <w:t xml:space="preserve">     </w:t>
      </w:r>
      <w:r w:rsidR="008D536B">
        <w:rPr>
          <w:sz w:val="24"/>
        </w:rPr>
        <w:t>построение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образовательной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деятельности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основе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взаимодействия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взрослых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детьми,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ориентированного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уважение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достоинства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личности,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интересы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возможности каждого ребенка и учитывающего социальную ситуацию его развития 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соответствующие возрастные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-3"/>
          <w:sz w:val="24"/>
        </w:rPr>
        <w:t xml:space="preserve"> </w:t>
      </w:r>
      <w:r w:rsidR="008D536B">
        <w:rPr>
          <w:sz w:val="24"/>
        </w:rPr>
        <w:t>индивидуальные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особенности;</w:t>
      </w:r>
    </w:p>
    <w:p w:rsidR="00213562" w:rsidRDefault="00A5346F" w:rsidP="00203A49">
      <w:pPr>
        <w:pStyle w:val="a6"/>
        <w:numPr>
          <w:ilvl w:val="0"/>
          <w:numId w:val="8"/>
        </w:numPr>
        <w:tabs>
          <w:tab w:val="left" w:pos="1823"/>
        </w:tabs>
        <w:ind w:left="851" w:right="943" w:hanging="155"/>
        <w:rPr>
          <w:rFonts w:ascii="Symbol" w:hAnsi="Symbol"/>
          <w:sz w:val="24"/>
        </w:rPr>
      </w:pPr>
      <w:r>
        <w:rPr>
          <w:sz w:val="24"/>
        </w:rPr>
        <w:t xml:space="preserve">      </w:t>
      </w:r>
      <w:r w:rsidR="008D536B">
        <w:rPr>
          <w:sz w:val="24"/>
        </w:rPr>
        <w:t>создание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равных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условий,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максимально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способствующих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реализации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различных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образовательных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программ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в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Организации,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для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детей,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принадлежащих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к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разным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национально-культурным,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религиозным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общностям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социальным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слоям,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а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также</w:t>
      </w:r>
      <w:r w:rsidR="008D536B">
        <w:rPr>
          <w:spacing w:val="1"/>
          <w:sz w:val="24"/>
        </w:rPr>
        <w:t xml:space="preserve"> </w:t>
      </w:r>
      <w:r w:rsidR="008D536B">
        <w:rPr>
          <w:sz w:val="24"/>
        </w:rPr>
        <w:t>имеющих</w:t>
      </w:r>
      <w:r w:rsidR="008D536B">
        <w:rPr>
          <w:spacing w:val="-4"/>
          <w:sz w:val="24"/>
        </w:rPr>
        <w:t xml:space="preserve"> </w:t>
      </w:r>
      <w:r w:rsidR="008D536B">
        <w:rPr>
          <w:sz w:val="24"/>
        </w:rPr>
        <w:t>различные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(в</w:t>
      </w:r>
      <w:r w:rsidR="008D536B">
        <w:rPr>
          <w:spacing w:val="-2"/>
          <w:sz w:val="24"/>
        </w:rPr>
        <w:t xml:space="preserve"> </w:t>
      </w:r>
      <w:r w:rsidR="008D536B">
        <w:rPr>
          <w:sz w:val="24"/>
        </w:rPr>
        <w:t>том</w:t>
      </w:r>
      <w:r w:rsidR="008D536B">
        <w:rPr>
          <w:spacing w:val="-1"/>
          <w:sz w:val="24"/>
        </w:rPr>
        <w:t xml:space="preserve"> </w:t>
      </w:r>
      <w:r w:rsidR="008D536B">
        <w:rPr>
          <w:sz w:val="24"/>
        </w:rPr>
        <w:t>числе</w:t>
      </w:r>
      <w:r w:rsidR="008D536B">
        <w:rPr>
          <w:spacing w:val="-5"/>
          <w:sz w:val="24"/>
        </w:rPr>
        <w:t xml:space="preserve"> </w:t>
      </w:r>
      <w:r w:rsidR="008D536B">
        <w:rPr>
          <w:sz w:val="24"/>
        </w:rPr>
        <w:t>ограниченные)</w:t>
      </w:r>
      <w:r w:rsidR="008D536B">
        <w:rPr>
          <w:spacing w:val="2"/>
          <w:sz w:val="24"/>
        </w:rPr>
        <w:t xml:space="preserve"> </w:t>
      </w:r>
      <w:r w:rsidR="008D536B">
        <w:rPr>
          <w:sz w:val="24"/>
        </w:rPr>
        <w:t>возможности</w:t>
      </w:r>
      <w:r w:rsidR="008D536B">
        <w:rPr>
          <w:spacing w:val="3"/>
          <w:sz w:val="24"/>
        </w:rPr>
        <w:t xml:space="preserve"> </w:t>
      </w:r>
      <w:r w:rsidR="008D536B">
        <w:rPr>
          <w:sz w:val="24"/>
        </w:rPr>
        <w:t>здоровья.</w:t>
      </w:r>
    </w:p>
    <w:p w:rsidR="00213562" w:rsidRDefault="008D536B" w:rsidP="00203A49">
      <w:pPr>
        <w:pStyle w:val="a3"/>
        <w:spacing w:line="242" w:lineRule="auto"/>
        <w:ind w:left="851" w:right="938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пространственная</w:t>
      </w:r>
      <w:r>
        <w:rPr>
          <w:spacing w:val="3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</w:t>
      </w:r>
      <w:r>
        <w:rPr>
          <w:spacing w:val="5"/>
        </w:rPr>
        <w:t xml:space="preserve"> </w:t>
      </w:r>
      <w:r>
        <w:t>является:</w:t>
      </w:r>
    </w:p>
    <w:p w:rsidR="00213562" w:rsidRDefault="008D536B" w:rsidP="00203A49">
      <w:pPr>
        <w:pStyle w:val="a6"/>
        <w:numPr>
          <w:ilvl w:val="0"/>
          <w:numId w:val="7"/>
        </w:numPr>
        <w:tabs>
          <w:tab w:val="left" w:pos="2030"/>
        </w:tabs>
        <w:ind w:left="851" w:right="938" w:firstLine="0"/>
        <w:rPr>
          <w:sz w:val="24"/>
        </w:rPr>
      </w:pPr>
      <w:proofErr w:type="gramStart"/>
      <w:r>
        <w:rPr>
          <w:sz w:val="24"/>
        </w:rPr>
        <w:t xml:space="preserve">содержательно-насыщенной – включает средства обучения (в том </w:t>
      </w:r>
      <w:proofErr w:type="spellStart"/>
      <w:r>
        <w:rPr>
          <w:sz w:val="24"/>
        </w:rPr>
        <w:t>числетехнические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 и оздоровительное оборудование, которые позволяют обеспечить 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 исследовательскую и творческую активность всех категорий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 с материалами, доступными детям; двигательную активность,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  <w:proofErr w:type="gramEnd"/>
      <w:r>
        <w:rPr>
          <w:sz w:val="24"/>
        </w:rPr>
        <w:t xml:space="preserve"> эмоциональное благополучие детей во взаимодействии с 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 окружением;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самовыражениядетей</w:t>
      </w:r>
      <w:proofErr w:type="spellEnd"/>
      <w:r>
        <w:rPr>
          <w:sz w:val="24"/>
        </w:rPr>
        <w:t>;</w:t>
      </w:r>
    </w:p>
    <w:p w:rsidR="00213562" w:rsidRDefault="008D536B" w:rsidP="00203A49">
      <w:pPr>
        <w:pStyle w:val="a6"/>
        <w:numPr>
          <w:ilvl w:val="0"/>
          <w:numId w:val="7"/>
        </w:numPr>
        <w:tabs>
          <w:tab w:val="left" w:pos="2030"/>
        </w:tabs>
        <w:ind w:left="851" w:right="932" w:firstLine="0"/>
        <w:rPr>
          <w:sz w:val="24"/>
        </w:rPr>
      </w:pPr>
      <w:proofErr w:type="gramStart"/>
      <w:r>
        <w:rPr>
          <w:sz w:val="24"/>
        </w:rPr>
        <w:t>трансформируемой – обеспечивает возможность изменений РППС в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  <w:proofErr w:type="gramEnd"/>
    </w:p>
    <w:p w:rsidR="00213562" w:rsidRDefault="008D536B" w:rsidP="00203A49">
      <w:pPr>
        <w:pStyle w:val="a6"/>
        <w:numPr>
          <w:ilvl w:val="0"/>
          <w:numId w:val="7"/>
        </w:numPr>
        <w:tabs>
          <w:tab w:val="left" w:pos="2092"/>
        </w:tabs>
        <w:ind w:left="851" w:right="938" w:firstLine="0"/>
        <w:rPr>
          <w:sz w:val="24"/>
        </w:rPr>
      </w:pPr>
      <w:r>
        <w:rPr>
          <w:sz w:val="24"/>
        </w:rPr>
        <w:t>полифункциональной – обеспечивает возможность разнообразного использования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составляющих РППС (например, </w:t>
      </w:r>
      <w:r>
        <w:rPr>
          <w:sz w:val="24"/>
        </w:rPr>
        <w:t>детской мебели, матов, мягких модулей, ширм,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активности;</w:t>
      </w:r>
    </w:p>
    <w:p w:rsidR="00213562" w:rsidRDefault="008D536B" w:rsidP="00203A49">
      <w:pPr>
        <w:pStyle w:val="a6"/>
        <w:numPr>
          <w:ilvl w:val="0"/>
          <w:numId w:val="7"/>
        </w:numPr>
        <w:tabs>
          <w:tab w:val="left" w:pos="2034"/>
        </w:tabs>
        <w:ind w:left="851" w:right="935" w:firstLine="0"/>
        <w:rPr>
          <w:sz w:val="24"/>
        </w:rPr>
      </w:pPr>
      <w:r>
        <w:rPr>
          <w:sz w:val="24"/>
        </w:rPr>
        <w:t>доступной – обеспечивает свободный доступ воспитанников (в том числе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здоровья) 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 игрушкам, материалам, 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 все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видыдетской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213562" w:rsidRDefault="008D536B" w:rsidP="00203A49">
      <w:pPr>
        <w:pStyle w:val="a6"/>
        <w:numPr>
          <w:ilvl w:val="0"/>
          <w:numId w:val="7"/>
        </w:numPr>
        <w:tabs>
          <w:tab w:val="left" w:pos="2145"/>
        </w:tabs>
        <w:ind w:left="851" w:right="938" w:firstLine="0"/>
        <w:rPr>
          <w:sz w:val="24"/>
        </w:rPr>
      </w:pP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правила и нормативы и правила пожарной безопасности,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Интернетом.</w:t>
      </w:r>
    </w:p>
    <w:p w:rsidR="00213562" w:rsidRDefault="008D536B" w:rsidP="00203A49">
      <w:pPr>
        <w:pStyle w:val="a3"/>
        <w:ind w:left="851"/>
      </w:pPr>
      <w:r>
        <w:t>При</w:t>
      </w:r>
      <w:r>
        <w:rPr>
          <w:spacing w:val="21"/>
        </w:rPr>
        <w:t xml:space="preserve"> </w:t>
      </w:r>
      <w:r>
        <w:t>проектировании</w:t>
      </w:r>
      <w:r>
        <w:rPr>
          <w:spacing w:val="23"/>
        </w:rPr>
        <w:t xml:space="preserve"> </w:t>
      </w:r>
      <w:r>
        <w:t>РППС</w:t>
      </w:r>
      <w:r>
        <w:rPr>
          <w:spacing w:val="18"/>
        </w:rPr>
        <w:t xml:space="preserve"> </w:t>
      </w:r>
      <w:r>
        <w:t>учитывается</w:t>
      </w:r>
      <w:r>
        <w:rPr>
          <w:spacing w:val="21"/>
        </w:rPr>
        <w:t xml:space="preserve"> </w:t>
      </w:r>
      <w:r>
        <w:t>целостность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</w:t>
      </w:r>
    </w:p>
    <w:p w:rsidR="00213562" w:rsidRDefault="00213562" w:rsidP="00203A49">
      <w:pPr>
        <w:ind w:left="851"/>
        <w:sectPr w:rsidR="00213562">
          <w:pgSz w:w="11910" w:h="16840"/>
          <w:pgMar w:top="700" w:right="180" w:bottom="1200" w:left="60" w:header="0" w:footer="893" w:gutter="0"/>
          <w:cols w:space="720"/>
        </w:sectPr>
      </w:pPr>
    </w:p>
    <w:p w:rsidR="00213562" w:rsidRDefault="008D536B" w:rsidP="00203A49">
      <w:pPr>
        <w:pStyle w:val="a3"/>
        <w:spacing w:before="77" w:line="237" w:lineRule="auto"/>
        <w:ind w:left="851" w:right="942"/>
      </w:pPr>
      <w:r>
        <w:lastRenderedPageBreak/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5"/>
        </w:rPr>
        <w:t xml:space="preserve"> </w:t>
      </w:r>
      <w:r>
        <w:t>речевой,</w:t>
      </w:r>
      <w:r>
        <w:rPr>
          <w:spacing w:val="4"/>
        </w:rPr>
        <w:t xml:space="preserve"> </w:t>
      </w:r>
      <w:r>
        <w:t>художественно-эстетической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физической.</w:t>
      </w:r>
    </w:p>
    <w:p w:rsidR="00213562" w:rsidRDefault="008D536B" w:rsidP="00203A49">
      <w:pPr>
        <w:pStyle w:val="a3"/>
        <w:spacing w:before="68" w:line="237" w:lineRule="auto"/>
        <w:ind w:left="851" w:right="938" w:firstLine="566"/>
      </w:pPr>
      <w:r>
        <w:t>Организация образовательной предметно-пространственной среды в 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всестороннее</w:t>
      </w:r>
      <w:r>
        <w:rPr>
          <w:spacing w:val="-5"/>
        </w:rPr>
        <w:t xml:space="preserve"> </w:t>
      </w:r>
      <w:r>
        <w:t>развитие ребенка:</w:t>
      </w:r>
    </w:p>
    <w:p w:rsidR="00213562" w:rsidRDefault="008D536B" w:rsidP="00203A49">
      <w:pPr>
        <w:pStyle w:val="a6"/>
        <w:numPr>
          <w:ilvl w:val="0"/>
          <w:numId w:val="6"/>
        </w:numPr>
        <w:tabs>
          <w:tab w:val="left" w:pos="1900"/>
        </w:tabs>
        <w:spacing w:before="16" w:line="230" w:lineRule="auto"/>
        <w:ind w:left="851" w:right="945" w:firstLine="0"/>
        <w:rPr>
          <w:sz w:val="24"/>
        </w:rPr>
      </w:pPr>
      <w:r>
        <w:rPr>
          <w:sz w:val="24"/>
        </w:rPr>
        <w:t>среда в дошкольной организации гетерогенна, состоит из разнообразных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ребенка.</w:t>
      </w:r>
    </w:p>
    <w:p w:rsidR="00213562" w:rsidRDefault="008D536B" w:rsidP="00203A49">
      <w:pPr>
        <w:pStyle w:val="a6"/>
        <w:numPr>
          <w:ilvl w:val="0"/>
          <w:numId w:val="6"/>
        </w:numPr>
        <w:tabs>
          <w:tab w:val="left" w:pos="2082"/>
        </w:tabs>
        <w:spacing w:before="17" w:line="230" w:lineRule="auto"/>
        <w:ind w:left="851" w:right="954" w:firstLine="0"/>
        <w:rPr>
          <w:sz w:val="24"/>
        </w:rPr>
      </w:pP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моменты.</w:t>
      </w:r>
    </w:p>
    <w:p w:rsidR="00213562" w:rsidRDefault="008D536B" w:rsidP="00203A49">
      <w:pPr>
        <w:pStyle w:val="a6"/>
        <w:numPr>
          <w:ilvl w:val="0"/>
          <w:numId w:val="6"/>
        </w:numPr>
        <w:tabs>
          <w:tab w:val="left" w:pos="1953"/>
        </w:tabs>
        <w:spacing w:before="16" w:line="230" w:lineRule="auto"/>
        <w:ind w:left="851" w:right="950" w:hanging="567"/>
        <w:rPr>
          <w:sz w:val="24"/>
        </w:rPr>
      </w:pPr>
      <w:r>
        <w:rPr>
          <w:sz w:val="24"/>
        </w:rPr>
        <w:t>среда гибкая и управляемая как со стороны ребенка, так и со стороны 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5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58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образовательную</w:t>
      </w:r>
      <w:proofErr w:type="gramEnd"/>
      <w:r>
        <w:rPr>
          <w:sz w:val="24"/>
        </w:rPr>
        <w:t>,</w:t>
      </w:r>
    </w:p>
    <w:p w:rsidR="00213562" w:rsidRDefault="008D536B" w:rsidP="00203A49">
      <w:pPr>
        <w:pStyle w:val="a3"/>
        <w:spacing w:before="7" w:line="237" w:lineRule="auto"/>
        <w:ind w:left="851" w:right="941"/>
      </w:pPr>
      <w:r>
        <w:t>воспитывающую, мотивирующую функции. Среда является не только развивающей, 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развивающейся.</w:t>
      </w:r>
    </w:p>
    <w:p w:rsidR="00213562" w:rsidRDefault="008D536B" w:rsidP="00203A49">
      <w:pPr>
        <w:pStyle w:val="a3"/>
        <w:spacing w:before="4"/>
        <w:ind w:left="851" w:right="942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 и интересов,</w:t>
      </w:r>
      <w:r>
        <w:rPr>
          <w:spacing w:val="1"/>
        </w:rPr>
        <w:t xml:space="preserve"> </w:t>
      </w:r>
      <w:r>
        <w:t>поддерживая формирование его индивидуальной траектории</w:t>
      </w:r>
      <w:r>
        <w:rPr>
          <w:spacing w:val="1"/>
        </w:rPr>
        <w:t xml:space="preserve"> </w:t>
      </w:r>
      <w:r>
        <w:t>развития.</w:t>
      </w:r>
    </w:p>
    <w:p w:rsidR="00377B81" w:rsidRDefault="00377B81" w:rsidP="00203A49">
      <w:pPr>
        <w:pStyle w:val="a3"/>
        <w:spacing w:before="4"/>
        <w:ind w:left="851" w:right="942" w:firstLine="566"/>
      </w:pPr>
    </w:p>
    <w:p w:rsidR="00213562" w:rsidRDefault="008D536B" w:rsidP="00203A49">
      <w:pPr>
        <w:pStyle w:val="a3"/>
        <w:spacing w:before="3" w:after="11" w:line="237" w:lineRule="auto"/>
        <w:ind w:left="851" w:right="948" w:firstLine="56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наличие 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активности:</w:t>
      </w:r>
    </w:p>
    <w:p w:rsidR="00377B81" w:rsidRDefault="00377B81" w:rsidP="00203A49">
      <w:pPr>
        <w:pStyle w:val="a3"/>
        <w:spacing w:before="3" w:after="11" w:line="237" w:lineRule="auto"/>
        <w:ind w:left="851" w:right="948" w:firstLine="566"/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5824"/>
      </w:tblGrid>
      <w:tr w:rsidR="00213562">
        <w:trPr>
          <w:trHeight w:val="254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34" w:lineRule="exact"/>
              <w:ind w:left="3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spacing w:line="234" w:lineRule="exact"/>
              <w:ind w:left="1991" w:right="19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213562">
        <w:trPr>
          <w:trHeight w:val="258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39" w:lineRule="exact"/>
              <w:ind w:left="21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spacing w:line="239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13562">
        <w:trPr>
          <w:trHeight w:val="1104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ind w:left="216" w:right="1795"/>
              <w:rPr>
                <w:sz w:val="24"/>
              </w:rPr>
            </w:pPr>
            <w:r>
              <w:rPr>
                <w:sz w:val="24"/>
              </w:rPr>
              <w:t xml:space="preserve">Центр </w:t>
            </w:r>
            <w:proofErr w:type="spellStart"/>
            <w:r>
              <w:rPr>
                <w:sz w:val="24"/>
              </w:rPr>
              <w:t>сенсорики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spacing w:line="242" w:lineRule="auto"/>
              <w:ind w:left="211" w:right="1838"/>
              <w:rPr>
                <w:sz w:val="24"/>
              </w:rPr>
            </w:pPr>
            <w:r>
              <w:rPr>
                <w:sz w:val="24"/>
              </w:rPr>
              <w:t>Для организации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составными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937"/>
              <w:rPr>
                <w:sz w:val="24"/>
              </w:rPr>
            </w:pPr>
            <w:r>
              <w:rPr>
                <w:sz w:val="24"/>
              </w:rPr>
              <w:t>динамическими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</w:tc>
      </w:tr>
      <w:tr w:rsidR="00213562">
        <w:trPr>
          <w:trHeight w:val="1097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37" w:lineRule="auto"/>
              <w:ind w:left="216" w:right="1192"/>
              <w:rPr>
                <w:sz w:val="24"/>
              </w:rPr>
            </w:pPr>
            <w:r>
              <w:rPr>
                <w:sz w:val="24"/>
              </w:rPr>
              <w:t>Центр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предметных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213562" w:rsidRDefault="008D536B" w:rsidP="00233513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манипуляторных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spacing w:line="242" w:lineRule="auto"/>
              <w:ind w:left="211" w:right="42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руководством взрослого.</w:t>
            </w:r>
          </w:p>
        </w:tc>
      </w:tr>
      <w:tr w:rsidR="00213562">
        <w:trPr>
          <w:trHeight w:val="1368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37" w:lineRule="auto"/>
              <w:ind w:left="216" w:right="748"/>
              <w:rPr>
                <w:sz w:val="24"/>
              </w:rPr>
            </w:pPr>
            <w:r>
              <w:rPr>
                <w:sz w:val="24"/>
              </w:rPr>
              <w:t>Центр творчества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продуктивнойдеятельности</w:t>
            </w:r>
            <w:proofErr w:type="spellEnd"/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ind w:left="211" w:right="1030"/>
              <w:rPr>
                <w:sz w:val="24"/>
              </w:rPr>
            </w:pPr>
            <w:r>
              <w:rPr>
                <w:sz w:val="24"/>
              </w:rPr>
              <w:t>Для развития восприятия смысла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интереса к рисованию и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1338"/>
              <w:rPr>
                <w:sz w:val="24"/>
              </w:rPr>
            </w:pPr>
            <w:r>
              <w:rPr>
                <w:sz w:val="24"/>
              </w:rPr>
              <w:t>деятельности, освоения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213562">
        <w:trPr>
          <w:trHeight w:val="525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213562" w:rsidRDefault="008D536B" w:rsidP="00233513">
            <w:pPr>
              <w:pStyle w:val="TableParagraph"/>
              <w:spacing w:line="251" w:lineRule="exact"/>
              <w:ind w:left="216"/>
              <w:rPr>
                <w:sz w:val="24"/>
              </w:rPr>
            </w:pPr>
            <w:r>
              <w:rPr>
                <w:sz w:val="24"/>
              </w:rPr>
              <w:t>(книжный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уголок)</w:t>
            </w:r>
          </w:p>
        </w:tc>
        <w:tc>
          <w:tcPr>
            <w:tcW w:w="5824" w:type="dxa"/>
          </w:tcPr>
          <w:p w:rsidR="00213562" w:rsidRDefault="008D536B" w:rsidP="00233513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:rsidR="00213562" w:rsidRDefault="008D536B" w:rsidP="00233513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213562">
        <w:trPr>
          <w:trHeight w:val="1653"/>
        </w:trPr>
        <w:tc>
          <w:tcPr>
            <w:tcW w:w="3813" w:type="dxa"/>
            <w:tcBorders>
              <w:bottom w:val="single" w:sz="6" w:space="0" w:color="000000"/>
            </w:tcBorders>
          </w:tcPr>
          <w:p w:rsidR="00213562" w:rsidRDefault="008D536B" w:rsidP="00233513">
            <w:pPr>
              <w:pStyle w:val="TableParagraph"/>
              <w:spacing w:line="237" w:lineRule="auto"/>
              <w:ind w:left="216" w:right="617"/>
              <w:rPr>
                <w:sz w:val="24"/>
              </w:rPr>
            </w:pPr>
            <w:r>
              <w:rPr>
                <w:sz w:val="24"/>
              </w:rPr>
              <w:t>Центр экспериментирования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итруда</w:t>
            </w:r>
            <w:proofErr w:type="spellEnd"/>
          </w:p>
        </w:tc>
        <w:tc>
          <w:tcPr>
            <w:tcW w:w="5824" w:type="dxa"/>
            <w:tcBorders>
              <w:bottom w:val="single" w:sz="6" w:space="0" w:color="000000"/>
            </w:tcBorders>
          </w:tcPr>
          <w:p w:rsidR="00213562" w:rsidRDefault="008D536B" w:rsidP="00233513">
            <w:pPr>
              <w:pStyle w:val="TableParagraph"/>
              <w:spacing w:line="237" w:lineRule="auto"/>
              <w:ind w:left="211" w:right="264"/>
              <w:rPr>
                <w:sz w:val="24"/>
              </w:rPr>
            </w:pPr>
            <w:proofErr w:type="gramStart"/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proofErr w:type="gramEnd"/>
          </w:p>
          <w:p w:rsidR="00213562" w:rsidRDefault="008D536B" w:rsidP="00233513">
            <w:pPr>
              <w:pStyle w:val="TableParagraph"/>
              <w:spacing w:line="237" w:lineRule="auto"/>
              <w:ind w:left="211" w:right="1895"/>
              <w:rPr>
                <w:sz w:val="24"/>
              </w:rPr>
            </w:pPr>
            <w:r>
              <w:rPr>
                <w:sz w:val="24"/>
              </w:rPr>
              <w:t>вода,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1014"/>
              <w:rPr>
                <w:sz w:val="24"/>
              </w:rPr>
            </w:pPr>
            <w:proofErr w:type="gramStart"/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</w:tbl>
    <w:p w:rsidR="00377B81" w:rsidRDefault="00377B81" w:rsidP="009E6F8B">
      <w:pPr>
        <w:pStyle w:val="a3"/>
        <w:spacing w:line="242" w:lineRule="auto"/>
        <w:ind w:right="1591"/>
      </w:pPr>
    </w:p>
    <w:p w:rsidR="00377B81" w:rsidRDefault="00377B81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CA2691" w:rsidRDefault="00CA2691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9E6F8B" w:rsidRDefault="009E6F8B" w:rsidP="00233513">
      <w:pPr>
        <w:pStyle w:val="a3"/>
        <w:spacing w:line="242" w:lineRule="auto"/>
        <w:ind w:left="1644" w:right="1591" w:firstLine="634"/>
      </w:pPr>
    </w:p>
    <w:p w:rsidR="00213562" w:rsidRDefault="008D536B" w:rsidP="00233513">
      <w:pPr>
        <w:pStyle w:val="a3"/>
        <w:spacing w:line="242" w:lineRule="auto"/>
        <w:ind w:left="1644" w:right="1591" w:firstLine="634"/>
      </w:pPr>
      <w:r>
        <w:t>В группах для детей дошкольного возраста РППС предусматривает</w:t>
      </w:r>
      <w:r w:rsidR="00377B81">
        <w:t xml:space="preserve"> </w:t>
      </w:r>
      <w:r>
        <w:t>наличие</w:t>
      </w:r>
      <w:r>
        <w:rPr>
          <w:spacing w:val="-57"/>
        </w:rPr>
        <w:t xml:space="preserve"> </w:t>
      </w:r>
      <w:r>
        <w:t>центров детской</w:t>
      </w:r>
      <w:r>
        <w:rPr>
          <w:spacing w:val="-2"/>
        </w:rPr>
        <w:t xml:space="preserve"> </w:t>
      </w:r>
      <w:r>
        <w:t>активности:</w:t>
      </w:r>
    </w:p>
    <w:p w:rsidR="00213562" w:rsidRDefault="00213562" w:rsidP="00233513">
      <w:pPr>
        <w:spacing w:line="242" w:lineRule="auto"/>
        <w:sectPr w:rsidR="00213562">
          <w:pgSz w:w="11910" w:h="16840"/>
          <w:pgMar w:top="700" w:right="180" w:bottom="1200" w:left="60" w:header="0" w:footer="893" w:gutter="0"/>
          <w:cols w:space="720"/>
        </w:sectPr>
      </w:pPr>
    </w:p>
    <w:tbl>
      <w:tblPr>
        <w:tblStyle w:val="TableNormal"/>
        <w:tblW w:w="0" w:type="auto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5825"/>
      </w:tblGrid>
      <w:tr w:rsidR="00213562">
        <w:trPr>
          <w:trHeight w:val="258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39" w:lineRule="exact"/>
              <w:ind w:left="3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Название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39" w:lineRule="exact"/>
              <w:ind w:left="1991" w:right="19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213562">
        <w:trPr>
          <w:trHeight w:val="2750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Ориентирован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213562" w:rsidRDefault="008D536B" w:rsidP="00233513">
            <w:pPr>
              <w:pStyle w:val="TableParagraph"/>
              <w:ind w:left="211" w:right="259"/>
              <w:rPr>
                <w:sz w:val="24"/>
              </w:rPr>
            </w:pPr>
            <w:r>
              <w:rPr>
                <w:sz w:val="24"/>
              </w:rPr>
              <w:t>средней и малой подвижности в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интенсивной 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физкультурном и музыкальном 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 подвижности на групповых участках,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площадке, всей территории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 в интеграции с содержанием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r>
              <w:rPr>
                <w:spacing w:val="-1"/>
                <w:sz w:val="24"/>
              </w:rPr>
              <w:t>«Социально-коммуникативное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2203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893"/>
              <w:rPr>
                <w:sz w:val="24"/>
              </w:rPr>
            </w:pPr>
            <w:r>
              <w:rPr>
                <w:sz w:val="24"/>
              </w:rPr>
              <w:t>Позволяющий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для развития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213562" w:rsidRDefault="008D536B" w:rsidP="00233513">
            <w:pPr>
              <w:pStyle w:val="TableParagraph"/>
              <w:spacing w:line="237" w:lineRule="auto"/>
              <w:ind w:left="211" w:right="11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Физическое</w:t>
            </w:r>
            <w:proofErr w:type="gramEnd"/>
          </w:p>
          <w:p w:rsidR="00213562" w:rsidRDefault="008D536B" w:rsidP="00233513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1278"/>
              <w:rPr>
                <w:sz w:val="24"/>
              </w:rPr>
            </w:pPr>
            <w:r>
              <w:rPr>
                <w:sz w:val="24"/>
              </w:rPr>
              <w:t>развитие», «Социально-коммуникативное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2472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1013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 детских игр, предмет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интеграции с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213562" w:rsidRDefault="008D536B" w:rsidP="00233513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42" w:lineRule="auto"/>
              <w:ind w:left="211" w:right="2132"/>
              <w:rPr>
                <w:sz w:val="24"/>
              </w:rPr>
            </w:pPr>
            <w:r>
              <w:rPr>
                <w:sz w:val="24"/>
              </w:rPr>
              <w:t>«Речевое развитие», 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5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3024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1142"/>
              <w:rPr>
                <w:sz w:val="24"/>
              </w:rPr>
            </w:pPr>
            <w:r>
              <w:rPr>
                <w:sz w:val="24"/>
              </w:rPr>
              <w:t>Центр, в котором есть разнообразные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 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213562" w:rsidRDefault="008D536B" w:rsidP="00233513">
            <w:pPr>
              <w:pStyle w:val="TableParagraph"/>
              <w:spacing w:line="242" w:lineRule="auto"/>
              <w:ind w:left="211" w:right="1975"/>
              <w:rPr>
                <w:sz w:val="24"/>
              </w:rPr>
            </w:pPr>
            <w:r>
              <w:rPr>
                <w:sz w:val="24"/>
              </w:rPr>
              <w:t>материала схем, рисунков,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13562" w:rsidRDefault="008D536B" w:rsidP="00233513">
            <w:pPr>
              <w:pStyle w:val="TableParagraph"/>
              <w:ind w:left="211" w:right="34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37" w:lineRule="auto"/>
              <w:ind w:left="211" w:right="2132"/>
              <w:rPr>
                <w:sz w:val="24"/>
              </w:rPr>
            </w:pPr>
            <w:r>
              <w:rPr>
                <w:sz w:val="24"/>
              </w:rPr>
              <w:t>«Речевое развитие», 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562" w:rsidRDefault="008D536B" w:rsidP="00233513">
            <w:pPr>
              <w:pStyle w:val="TableParagraph"/>
              <w:spacing w:line="25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2193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408"/>
              <w:rPr>
                <w:sz w:val="24"/>
              </w:rPr>
            </w:pPr>
            <w:r>
              <w:rPr>
                <w:sz w:val="24"/>
              </w:rPr>
              <w:t>Содержащий разнообразный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 игрушки,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 материалы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213562" w:rsidRDefault="008D536B" w:rsidP="00233513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213562" w:rsidRDefault="008D536B" w:rsidP="00233513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pacing w:val="-1"/>
                <w:sz w:val="24"/>
              </w:rPr>
              <w:t>«Социально-коммуникативное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1656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ind w:left="210" w:right="563"/>
              <w:rPr>
                <w:sz w:val="24"/>
              </w:rPr>
            </w:pPr>
            <w:r>
              <w:rPr>
                <w:sz w:val="24"/>
              </w:rPr>
              <w:t>Центр экспериментирования,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наблюдения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233"/>
              <w:rPr>
                <w:sz w:val="24"/>
              </w:rPr>
            </w:pPr>
            <w:r>
              <w:rPr>
                <w:sz w:val="24"/>
              </w:rPr>
              <w:t>Игровое оборудование,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 пособия,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реализации поисков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детейв</w:t>
            </w:r>
            <w:proofErr w:type="spellEnd"/>
          </w:p>
          <w:p w:rsidR="00213562" w:rsidRDefault="008D536B" w:rsidP="00233513">
            <w:pPr>
              <w:pStyle w:val="TableParagraph"/>
              <w:spacing w:line="278" w:lineRule="exact"/>
              <w:ind w:left="211" w:right="731"/>
              <w:rPr>
                <w:sz w:val="24"/>
              </w:rPr>
            </w:pP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</w:p>
        </w:tc>
      </w:tr>
    </w:tbl>
    <w:p w:rsidR="00213562" w:rsidRDefault="00213562" w:rsidP="00233513">
      <w:pPr>
        <w:spacing w:line="278" w:lineRule="exact"/>
        <w:rPr>
          <w:sz w:val="24"/>
        </w:rPr>
        <w:sectPr w:rsidR="00213562">
          <w:pgSz w:w="11910" w:h="16840"/>
          <w:pgMar w:top="900" w:right="180" w:bottom="1120" w:left="60" w:header="0" w:footer="893" w:gutter="0"/>
          <w:cols w:space="720"/>
        </w:sectPr>
      </w:pPr>
    </w:p>
    <w:tbl>
      <w:tblPr>
        <w:tblStyle w:val="TableNormal"/>
        <w:tblW w:w="0" w:type="auto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5825"/>
      </w:tblGrid>
      <w:tr w:rsidR="00213562">
        <w:trPr>
          <w:trHeight w:val="552"/>
        </w:trPr>
        <w:tc>
          <w:tcPr>
            <w:tcW w:w="3813" w:type="dxa"/>
          </w:tcPr>
          <w:p w:rsidR="00213562" w:rsidRDefault="00213562" w:rsidP="002335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67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</w:p>
          <w:p w:rsidR="00213562" w:rsidRDefault="008D536B" w:rsidP="00233513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1901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667"/>
              <w:rPr>
                <w:sz w:val="24"/>
              </w:rPr>
            </w:pPr>
            <w:r>
              <w:rPr>
                <w:sz w:val="24"/>
              </w:rPr>
              <w:t>Оснащение,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 детей и их знаний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мире во взаимодействии детей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:rsidR="00213562" w:rsidRDefault="008D536B" w:rsidP="00233513">
            <w:pPr>
              <w:pStyle w:val="TableParagraph"/>
              <w:spacing w:line="264" w:lineRule="exact"/>
              <w:ind w:left="211" w:right="1009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2465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502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Содержащий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 для детей, обеспечивающую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и 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 общей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разных жанров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воспитание любви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</w:p>
          <w:p w:rsidR="00213562" w:rsidRDefault="008D536B" w:rsidP="00233513">
            <w:pPr>
              <w:pStyle w:val="TableParagraph"/>
              <w:spacing w:line="268" w:lineRule="exact"/>
              <w:ind w:left="211" w:right="1034"/>
              <w:rPr>
                <w:sz w:val="24"/>
              </w:rPr>
            </w:pPr>
            <w:r>
              <w:rPr>
                <w:sz w:val="24"/>
              </w:rPr>
              <w:t>познавательных потребностей в 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213562">
        <w:trPr>
          <w:trHeight w:val="2196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42" w:lineRule="auto"/>
              <w:ind w:left="210" w:right="1395"/>
              <w:rPr>
                <w:sz w:val="24"/>
              </w:rPr>
            </w:pPr>
            <w:r>
              <w:rPr>
                <w:sz w:val="24"/>
              </w:rPr>
              <w:t>Центр театрализации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имузицирования</w:t>
            </w:r>
            <w:proofErr w:type="spellEnd"/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ind w:left="211" w:right="342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 и театрализованную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</w:p>
          <w:p w:rsidR="00213562" w:rsidRDefault="008D536B" w:rsidP="00233513">
            <w:pPr>
              <w:pStyle w:val="TableParagraph"/>
              <w:spacing w:line="274" w:lineRule="exact"/>
              <w:ind w:left="211" w:right="1200"/>
              <w:rPr>
                <w:sz w:val="24"/>
              </w:rPr>
            </w:pPr>
            <w:r>
              <w:rPr>
                <w:sz w:val="24"/>
              </w:rPr>
              <w:t>коммуникативное развитие», «Физическое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213562">
        <w:trPr>
          <w:trHeight w:val="524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Предназначен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</w:p>
          <w:p w:rsidR="00213562" w:rsidRDefault="008D536B" w:rsidP="00233513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213562">
        <w:trPr>
          <w:trHeight w:val="1089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37" w:lineRule="auto"/>
              <w:ind w:left="211" w:right="805"/>
              <w:rPr>
                <w:sz w:val="24"/>
              </w:rPr>
            </w:pPr>
            <w:proofErr w:type="gramStart"/>
            <w:r>
              <w:rPr>
                <w:sz w:val="24"/>
              </w:rPr>
              <w:t>Предназначен</w:t>
            </w:r>
            <w:proofErr w:type="gramEnd"/>
            <w:r>
              <w:rPr>
                <w:sz w:val="24"/>
              </w:rPr>
              <w:t xml:space="preserve"> для 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13562" w:rsidRDefault="008D536B" w:rsidP="00233513">
            <w:pPr>
              <w:pStyle w:val="TableParagraph"/>
              <w:spacing w:line="270" w:lineRule="exact"/>
              <w:ind w:left="211" w:right="1383"/>
              <w:rPr>
                <w:sz w:val="24"/>
              </w:rPr>
            </w:pPr>
            <w:r>
              <w:rPr>
                <w:sz w:val="24"/>
              </w:rPr>
              <w:t xml:space="preserve">детьми с ОВЗ, </w:t>
            </w:r>
            <w:proofErr w:type="spellStart"/>
            <w:r>
              <w:rPr>
                <w:sz w:val="24"/>
              </w:rPr>
              <w:t>направленн</w:t>
            </w:r>
            <w:proofErr w:type="spellEnd"/>
            <w:r>
              <w:rPr>
                <w:sz w:val="24"/>
              </w:rPr>
              <w:t xml:space="preserve"> на 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</w:tr>
      <w:tr w:rsidR="00213562">
        <w:trPr>
          <w:trHeight w:val="1924"/>
        </w:trPr>
        <w:tc>
          <w:tcPr>
            <w:tcW w:w="3813" w:type="dxa"/>
          </w:tcPr>
          <w:p w:rsidR="00213562" w:rsidRDefault="008D536B" w:rsidP="00233513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825" w:type="dxa"/>
          </w:tcPr>
          <w:p w:rsidR="00213562" w:rsidRDefault="008D536B" w:rsidP="00233513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proofErr w:type="spellStart"/>
            <w:r>
              <w:rPr>
                <w:sz w:val="24"/>
              </w:rPr>
              <w:t>Предназначенн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13562" w:rsidRDefault="008D536B" w:rsidP="00233513">
            <w:pPr>
              <w:pStyle w:val="TableParagraph"/>
              <w:ind w:left="211" w:right="747"/>
              <w:rPr>
                <w:sz w:val="24"/>
              </w:rPr>
            </w:pPr>
            <w:proofErr w:type="gramStart"/>
            <w:r>
              <w:rPr>
                <w:sz w:val="24"/>
              </w:rPr>
              <w:t>продуктивной деятельности детей 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 аппликация, художественный труд)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proofErr w:type="gramEnd"/>
          </w:p>
          <w:p w:rsidR="00213562" w:rsidRDefault="008D536B" w:rsidP="00233513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</w:tbl>
    <w:p w:rsidR="00213562" w:rsidRDefault="008D536B" w:rsidP="00233513">
      <w:pPr>
        <w:pStyle w:val="a3"/>
        <w:spacing w:before="86"/>
        <w:ind w:left="1505" w:right="916" w:firstLine="566"/>
      </w:pPr>
      <w:r>
        <w:t>В раздевалках всех групп имеются информационные стенды для родителей. На них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proofErr w:type="spellStart"/>
      <w:r>
        <w:t>психолого</w:t>
      </w:r>
      <w:proofErr w:type="spellEnd"/>
      <w:r>
        <w:t>–педагогического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родителей,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повышения</w:t>
      </w:r>
      <w:r>
        <w:rPr>
          <w:spacing w:val="7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культуры.</w:t>
      </w:r>
    </w:p>
    <w:p w:rsidR="00FA59ED" w:rsidRDefault="008D536B" w:rsidP="00FA59ED">
      <w:pPr>
        <w:pStyle w:val="a3"/>
        <w:spacing w:before="3"/>
        <w:ind w:left="1505" w:right="913" w:firstLine="566"/>
      </w:pPr>
      <w:r>
        <w:t>Территория детского сада – важное составляющее звено предметн</w:t>
      </w:r>
      <w:proofErr w:type="gramStart"/>
      <w:r>
        <w:t>о–</w:t>
      </w:r>
      <w:proofErr w:type="gramEnd"/>
      <w:r>
        <w:t xml:space="preserve"> развивающей</w:t>
      </w:r>
      <w:r>
        <w:rPr>
          <w:spacing w:val="1"/>
        </w:rPr>
        <w:t xml:space="preserve"> </w:t>
      </w:r>
      <w:r>
        <w:t>среды. В летний период развивающим пространством становится территория детского</w:t>
      </w:r>
      <w:r>
        <w:rPr>
          <w:spacing w:val="1"/>
        </w:rPr>
        <w:t xml:space="preserve"> </w:t>
      </w:r>
      <w:r>
        <w:t>сада, стараниями педагогов оснащенная различными объектами, которые используются</w:t>
      </w:r>
      <w:r>
        <w:rPr>
          <w:spacing w:val="1"/>
        </w:rPr>
        <w:t xml:space="preserve"> </w:t>
      </w:r>
      <w:r>
        <w:t>для оздоровления и экологического воспитания детей: домик для насекомых, огород,</w:t>
      </w:r>
      <w:r>
        <w:rPr>
          <w:spacing w:val="1"/>
        </w:rPr>
        <w:t xml:space="preserve"> </w:t>
      </w:r>
      <w:r>
        <w:t>цветочные клумбы, тропа здоровья. На территории с детьми организуются различные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 бережного отношения   к</w:t>
      </w:r>
      <w:r>
        <w:rPr>
          <w:spacing w:val="60"/>
        </w:rPr>
        <w:t xml:space="preserve"> </w:t>
      </w:r>
      <w:r>
        <w:t>природе, формированию экологической культуры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детей.</w:t>
      </w:r>
    </w:p>
    <w:p w:rsidR="00B850A9" w:rsidRDefault="00B850A9" w:rsidP="00233513"/>
    <w:p w:rsidR="00647C43" w:rsidRDefault="00647C43" w:rsidP="00FA59ED">
      <w:pPr>
        <w:pStyle w:val="a6"/>
        <w:numPr>
          <w:ilvl w:val="1"/>
          <w:numId w:val="38"/>
        </w:numPr>
        <w:jc w:val="left"/>
        <w:rPr>
          <w:b/>
          <w:sz w:val="32"/>
          <w:szCs w:val="32"/>
        </w:rPr>
      </w:pPr>
      <w:r w:rsidRPr="00647C43">
        <w:rPr>
          <w:b/>
          <w:sz w:val="32"/>
          <w:szCs w:val="32"/>
        </w:rPr>
        <w:t xml:space="preserve"> </w:t>
      </w:r>
      <w:proofErr w:type="gramStart"/>
      <w:r w:rsidRPr="00647C43">
        <w:rPr>
          <w:b/>
          <w:sz w:val="32"/>
          <w:szCs w:val="32"/>
        </w:rPr>
        <w:t>Часть</w:t>
      </w:r>
      <w:proofErr w:type="gramEnd"/>
      <w:r w:rsidRPr="00647C43">
        <w:rPr>
          <w:b/>
          <w:sz w:val="32"/>
          <w:szCs w:val="32"/>
        </w:rPr>
        <w:t xml:space="preserve"> формируемая участниками образовательных отношений </w:t>
      </w:r>
      <w:r w:rsidR="00FA59ED">
        <w:rPr>
          <w:b/>
          <w:sz w:val="32"/>
          <w:szCs w:val="32"/>
        </w:rPr>
        <w:t xml:space="preserve"> </w:t>
      </w:r>
    </w:p>
    <w:p w:rsidR="00FA59ED" w:rsidRPr="00FA59ED" w:rsidRDefault="00FA59ED" w:rsidP="00FA59ED">
      <w:pPr>
        <w:keepNext/>
        <w:pageBreakBefore/>
        <w:widowControl/>
        <w:autoSpaceDE/>
        <w:autoSpaceDN/>
        <w:spacing w:before="240" w:after="60" w:line="276" w:lineRule="auto"/>
        <w:jc w:val="center"/>
        <w:outlineLvl w:val="2"/>
        <w:rPr>
          <w:b/>
          <w:bCs/>
          <w:sz w:val="26"/>
          <w:szCs w:val="26"/>
          <w:lang w:val="x-none"/>
        </w:rPr>
      </w:pPr>
      <w:bookmarkStart w:id="1" w:name="_Toc207119179"/>
      <w:r w:rsidRPr="00FA59ED">
        <w:rPr>
          <w:b/>
          <w:bCs/>
          <w:sz w:val="26"/>
          <w:szCs w:val="26"/>
          <w:lang w:val="x-none"/>
        </w:rPr>
        <w:lastRenderedPageBreak/>
        <w:t xml:space="preserve">Циклограмма комплексно тематического планирования </w:t>
      </w:r>
      <w:r>
        <w:rPr>
          <w:b/>
          <w:bCs/>
          <w:sz w:val="26"/>
          <w:szCs w:val="26"/>
        </w:rPr>
        <w:t>по программе                                    «</w:t>
      </w:r>
      <w:proofErr w:type="spellStart"/>
      <w:r>
        <w:rPr>
          <w:b/>
          <w:bCs/>
          <w:sz w:val="26"/>
          <w:szCs w:val="26"/>
        </w:rPr>
        <w:t>СемьЯ</w:t>
      </w:r>
      <w:proofErr w:type="spellEnd"/>
      <w:r>
        <w:rPr>
          <w:b/>
          <w:bCs/>
          <w:sz w:val="26"/>
          <w:szCs w:val="26"/>
        </w:rPr>
        <w:t xml:space="preserve">-это Мы!» </w:t>
      </w:r>
      <w:r w:rsidRPr="00FA59ED">
        <w:rPr>
          <w:b/>
          <w:bCs/>
          <w:sz w:val="26"/>
          <w:szCs w:val="26"/>
          <w:lang w:val="x-none"/>
        </w:rPr>
        <w:t>для детей 3-5 лет</w:t>
      </w:r>
      <w:bookmarkEnd w:id="1"/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2235"/>
        <w:gridCol w:w="1985"/>
        <w:gridCol w:w="2139"/>
        <w:gridCol w:w="1880"/>
      </w:tblGrid>
      <w:tr w:rsidR="00FA59ED" w:rsidRPr="00FA59ED" w:rsidTr="004B365B">
        <w:tc>
          <w:tcPr>
            <w:tcW w:w="1842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2139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880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Пятница</w:t>
            </w:r>
          </w:p>
        </w:tc>
      </w:tr>
      <w:tr w:rsidR="00FA59ED" w:rsidRPr="00FA59ED" w:rsidTr="004B365B">
        <w:tc>
          <w:tcPr>
            <w:tcW w:w="1842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2139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1880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</w:tr>
      <w:tr w:rsidR="00FA59ED" w:rsidRPr="00FA59ED" w:rsidTr="004B365B">
        <w:tc>
          <w:tcPr>
            <w:tcW w:w="1842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Беседа</w:t>
            </w: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2139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Рассматривание картин и репродукций</w:t>
            </w:r>
          </w:p>
        </w:tc>
        <w:tc>
          <w:tcPr>
            <w:tcW w:w="1880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Слушание музыкальных произведений</w:t>
            </w:r>
          </w:p>
        </w:tc>
      </w:tr>
    </w:tbl>
    <w:p w:rsidR="00FA59ED" w:rsidRPr="00FA59ED" w:rsidRDefault="00FA59ED" w:rsidP="00FA59ED">
      <w:pPr>
        <w:widowControl/>
        <w:autoSpaceDE/>
        <w:autoSpaceDN/>
        <w:spacing w:after="200" w:line="276" w:lineRule="auto"/>
        <w:rPr>
          <w:rFonts w:eastAsia="Calibri"/>
          <w:i/>
        </w:rPr>
      </w:pPr>
    </w:p>
    <w:p w:rsidR="00FA59ED" w:rsidRPr="00FA59ED" w:rsidRDefault="00FA59ED" w:rsidP="00FA59ED">
      <w:pPr>
        <w:keepNext/>
        <w:widowControl/>
        <w:autoSpaceDE/>
        <w:autoSpaceDN/>
        <w:spacing w:before="240" w:after="60" w:line="276" w:lineRule="auto"/>
        <w:jc w:val="center"/>
        <w:outlineLvl w:val="2"/>
        <w:rPr>
          <w:b/>
          <w:bCs/>
          <w:sz w:val="26"/>
          <w:szCs w:val="26"/>
          <w:lang w:val="x-none"/>
        </w:rPr>
      </w:pPr>
      <w:r w:rsidRPr="00FA59ED">
        <w:rPr>
          <w:b/>
          <w:bCs/>
          <w:sz w:val="26"/>
          <w:szCs w:val="26"/>
          <w:lang w:val="x-none"/>
        </w:rPr>
        <w:t xml:space="preserve">Циклограмма комплексно тематического планирования </w:t>
      </w:r>
      <w:r w:rsidRPr="00FA59ED">
        <w:rPr>
          <w:b/>
          <w:bCs/>
          <w:sz w:val="26"/>
          <w:szCs w:val="26"/>
        </w:rPr>
        <w:t>по программе                                    «</w:t>
      </w:r>
      <w:proofErr w:type="spellStart"/>
      <w:r w:rsidRPr="00FA59ED">
        <w:rPr>
          <w:b/>
          <w:bCs/>
          <w:sz w:val="26"/>
          <w:szCs w:val="26"/>
        </w:rPr>
        <w:t>СемьЯ</w:t>
      </w:r>
      <w:proofErr w:type="spellEnd"/>
      <w:r w:rsidRPr="00FA59ED">
        <w:rPr>
          <w:b/>
          <w:bCs/>
          <w:sz w:val="26"/>
          <w:szCs w:val="26"/>
        </w:rPr>
        <w:t xml:space="preserve">-это Мы!» </w:t>
      </w:r>
      <w:r>
        <w:rPr>
          <w:b/>
          <w:bCs/>
          <w:sz w:val="26"/>
          <w:szCs w:val="26"/>
          <w:lang w:val="x-none"/>
        </w:rPr>
        <w:t xml:space="preserve">для детей </w:t>
      </w:r>
      <w:r>
        <w:rPr>
          <w:b/>
          <w:bCs/>
          <w:sz w:val="26"/>
          <w:szCs w:val="26"/>
        </w:rPr>
        <w:t>6-7</w:t>
      </w:r>
      <w:r w:rsidRPr="00FA59ED">
        <w:rPr>
          <w:b/>
          <w:bCs/>
          <w:sz w:val="26"/>
          <w:szCs w:val="26"/>
          <w:lang w:val="x-none"/>
        </w:rPr>
        <w:t xml:space="preserve"> лет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2235"/>
        <w:gridCol w:w="1985"/>
        <w:gridCol w:w="2126"/>
        <w:gridCol w:w="1846"/>
      </w:tblGrid>
      <w:tr w:rsidR="00FA59ED" w:rsidRPr="00FA59ED" w:rsidTr="004B365B">
        <w:tc>
          <w:tcPr>
            <w:tcW w:w="1842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212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84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b/>
                <w:i/>
                <w:color w:val="000000"/>
                <w:sz w:val="28"/>
                <w:szCs w:val="28"/>
              </w:rPr>
              <w:t>Пятница</w:t>
            </w:r>
          </w:p>
        </w:tc>
      </w:tr>
      <w:tr w:rsidR="00FA59ED" w:rsidRPr="00FA59ED" w:rsidTr="004B365B">
        <w:tc>
          <w:tcPr>
            <w:tcW w:w="1842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212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  <w:tc>
          <w:tcPr>
            <w:tcW w:w="184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Сюжетно-ролевая игра</w:t>
            </w:r>
          </w:p>
        </w:tc>
      </w:tr>
      <w:tr w:rsidR="00FA59ED" w:rsidRPr="00FA59ED" w:rsidTr="004B365B">
        <w:tc>
          <w:tcPr>
            <w:tcW w:w="1842" w:type="dxa"/>
            <w:shd w:val="clear" w:color="auto" w:fill="auto"/>
          </w:tcPr>
          <w:p w:rsid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Беседа</w:t>
            </w:r>
          </w:p>
          <w:p w:rsidR="00FA59ED" w:rsidRPr="00FA59ED" w:rsidRDefault="00FA59ED" w:rsidP="00FA59ED">
            <w:pPr>
              <w:rPr>
                <w:rFonts w:eastAsia="Calibri"/>
                <w:sz w:val="28"/>
                <w:szCs w:val="28"/>
              </w:rPr>
            </w:pPr>
          </w:p>
          <w:p w:rsidR="00FA59ED" w:rsidRPr="00FA59ED" w:rsidRDefault="00FA59ED" w:rsidP="00FA59ED">
            <w:pPr>
              <w:rPr>
                <w:rFonts w:eastAsia="Calibri"/>
                <w:sz w:val="28"/>
                <w:szCs w:val="28"/>
              </w:rPr>
            </w:pPr>
          </w:p>
          <w:p w:rsidR="00FA59ED" w:rsidRPr="00FA59ED" w:rsidRDefault="00FA59ED" w:rsidP="00FA59ED">
            <w:pPr>
              <w:rPr>
                <w:rFonts w:eastAsia="Calibri"/>
                <w:sz w:val="28"/>
                <w:szCs w:val="28"/>
              </w:rPr>
            </w:pPr>
          </w:p>
          <w:p w:rsidR="00FA59ED" w:rsidRPr="00FA59ED" w:rsidRDefault="00FA59ED" w:rsidP="00FA59ED">
            <w:pPr>
              <w:rPr>
                <w:rFonts w:eastAsia="Calibri"/>
                <w:sz w:val="28"/>
                <w:szCs w:val="28"/>
              </w:rPr>
            </w:pPr>
          </w:p>
          <w:p w:rsidR="00FA59ED" w:rsidRPr="00FA59ED" w:rsidRDefault="00FA59ED" w:rsidP="00FA59ED">
            <w:pPr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985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212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Просмотр мультфильмов</w:t>
            </w:r>
          </w:p>
        </w:tc>
        <w:tc>
          <w:tcPr>
            <w:tcW w:w="1846" w:type="dxa"/>
            <w:shd w:val="clear" w:color="auto" w:fill="auto"/>
          </w:tcPr>
          <w:p w:rsidR="00FA59ED" w:rsidRPr="00FA59ED" w:rsidRDefault="00FA59ED" w:rsidP="004B365B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28"/>
                <w:szCs w:val="28"/>
              </w:rPr>
            </w:pPr>
            <w:r w:rsidRPr="00FA59ED">
              <w:rPr>
                <w:rFonts w:eastAsia="Calibri"/>
                <w:color w:val="000000"/>
                <w:sz w:val="28"/>
                <w:szCs w:val="28"/>
              </w:rPr>
              <w:t>Региональная программа «Добрый мир»</w:t>
            </w:r>
          </w:p>
        </w:tc>
      </w:tr>
    </w:tbl>
    <w:p w:rsidR="00FA59ED" w:rsidRDefault="00FA59ED" w:rsidP="00FA59ED">
      <w:pPr>
        <w:ind w:firstLine="720"/>
        <w:rPr>
          <w:b/>
          <w:sz w:val="32"/>
          <w:szCs w:val="32"/>
        </w:rPr>
      </w:pPr>
    </w:p>
    <w:p w:rsidR="00FA59ED" w:rsidRPr="00B850A9" w:rsidRDefault="00FA59ED" w:rsidP="00FA59ED">
      <w:pPr>
        <w:ind w:left="567" w:firstLine="153"/>
        <w:rPr>
          <w:b/>
          <w:sz w:val="28"/>
          <w:szCs w:val="28"/>
        </w:rPr>
      </w:pPr>
      <w:r w:rsidRPr="00B850A9">
        <w:rPr>
          <w:b/>
          <w:sz w:val="28"/>
          <w:szCs w:val="28"/>
        </w:rPr>
        <w:t>Примерное комплексно-тематическое планирование по направлениям и разделам       прописаны в Содержательном разделе парциальной программы духовно-нравственного воспитания дошкольников «</w:t>
      </w:r>
      <w:proofErr w:type="spellStart"/>
      <w:r w:rsidRPr="00B850A9">
        <w:rPr>
          <w:b/>
          <w:sz w:val="28"/>
          <w:szCs w:val="28"/>
        </w:rPr>
        <w:t>СемьЯ</w:t>
      </w:r>
      <w:proofErr w:type="spellEnd"/>
      <w:r w:rsidRPr="00B850A9">
        <w:rPr>
          <w:b/>
          <w:sz w:val="28"/>
          <w:szCs w:val="28"/>
        </w:rPr>
        <w:t>-это Мы!».</w:t>
      </w:r>
    </w:p>
    <w:p w:rsidR="00FA59ED" w:rsidRDefault="00FA59ED" w:rsidP="00FA59ED">
      <w:pPr>
        <w:rPr>
          <w:sz w:val="32"/>
          <w:szCs w:val="32"/>
        </w:rPr>
      </w:pPr>
    </w:p>
    <w:p w:rsidR="00FA59ED" w:rsidRPr="00FA59ED" w:rsidRDefault="00FA59ED" w:rsidP="00FA59ED">
      <w:pPr>
        <w:rPr>
          <w:sz w:val="32"/>
          <w:szCs w:val="32"/>
        </w:rPr>
        <w:sectPr w:rsidR="00FA59ED" w:rsidRPr="00FA59ED">
          <w:pgSz w:w="11910" w:h="16840"/>
          <w:pgMar w:top="660" w:right="180" w:bottom="1120" w:left="60" w:header="0" w:footer="893" w:gutter="0"/>
          <w:cols w:space="720"/>
        </w:sectPr>
      </w:pPr>
    </w:p>
    <w:p w:rsidR="00213562" w:rsidRDefault="00213562" w:rsidP="00233513">
      <w:pPr>
        <w:pStyle w:val="a3"/>
        <w:spacing w:before="6"/>
      </w:pPr>
    </w:p>
    <w:p w:rsidR="00C64823" w:rsidRPr="00C64823" w:rsidRDefault="00B850A9" w:rsidP="00B850A9">
      <w:pPr>
        <w:pStyle w:val="1"/>
        <w:tabs>
          <w:tab w:val="left" w:pos="4603"/>
        </w:tabs>
        <w:spacing w:line="237" w:lineRule="auto"/>
        <w:ind w:right="2950"/>
        <w:jc w:val="center"/>
      </w:pPr>
      <w:proofErr w:type="gramStart"/>
      <w:r>
        <w:rPr>
          <w:sz w:val="32"/>
          <w:szCs w:val="32"/>
          <w:lang w:val="en-US"/>
        </w:rPr>
        <w:t>IV</w:t>
      </w:r>
      <w:r w:rsidRPr="00B850A9">
        <w:rPr>
          <w:sz w:val="32"/>
          <w:szCs w:val="32"/>
        </w:rPr>
        <w:t xml:space="preserve">  </w:t>
      </w:r>
      <w:r w:rsidR="00C64823" w:rsidRPr="00C64823">
        <w:rPr>
          <w:sz w:val="32"/>
          <w:szCs w:val="32"/>
        </w:rPr>
        <w:t>Дополнительный</w:t>
      </w:r>
      <w:proofErr w:type="gramEnd"/>
      <w:r w:rsidR="00C64823" w:rsidRPr="00C64823">
        <w:rPr>
          <w:sz w:val="32"/>
          <w:szCs w:val="32"/>
        </w:rPr>
        <w:t xml:space="preserve"> раздел</w:t>
      </w:r>
    </w:p>
    <w:p w:rsidR="00C64823" w:rsidRPr="00694A04" w:rsidRDefault="00C64823" w:rsidP="00C64823">
      <w:pPr>
        <w:ind w:left="851" w:right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</w:t>
      </w:r>
      <w:r w:rsidRPr="00694A04">
        <w:rPr>
          <w:b/>
          <w:bCs/>
          <w:sz w:val="24"/>
          <w:szCs w:val="24"/>
        </w:rPr>
        <w:t>раткая  презентация  образовательной  программы</w:t>
      </w:r>
    </w:p>
    <w:p w:rsidR="00C64823" w:rsidRPr="00C64823" w:rsidRDefault="00FA59ED" w:rsidP="00FA59ED">
      <w:pPr>
        <w:ind w:left="851" w:right="567"/>
        <w:rPr>
          <w:sz w:val="24"/>
          <w:szCs w:val="24"/>
        </w:rPr>
      </w:pPr>
      <w:r>
        <w:rPr>
          <w:sz w:val="24"/>
          <w:szCs w:val="24"/>
        </w:rPr>
        <w:t xml:space="preserve">Образовательная программа дошкольного образования </w:t>
      </w:r>
      <w:r w:rsidRPr="00FA59ED">
        <w:rPr>
          <w:sz w:val="24"/>
          <w:szCs w:val="24"/>
        </w:rPr>
        <w:t>Муниципального бюджетного дошкольного образовательного у</w:t>
      </w:r>
      <w:r>
        <w:rPr>
          <w:sz w:val="24"/>
          <w:szCs w:val="24"/>
        </w:rPr>
        <w:t xml:space="preserve">чреждения </w:t>
      </w:r>
      <w:proofErr w:type="spellStart"/>
      <w:r>
        <w:rPr>
          <w:sz w:val="24"/>
          <w:szCs w:val="24"/>
        </w:rPr>
        <w:t>Фировский</w:t>
      </w:r>
      <w:proofErr w:type="spellEnd"/>
      <w:r>
        <w:rPr>
          <w:sz w:val="24"/>
          <w:szCs w:val="24"/>
        </w:rPr>
        <w:t xml:space="preserve"> детский сад </w:t>
      </w:r>
      <w:r w:rsidRPr="00FA59ED">
        <w:rPr>
          <w:sz w:val="24"/>
          <w:szCs w:val="24"/>
        </w:rPr>
        <w:t>«Родничок»</w:t>
      </w:r>
      <w:r>
        <w:rPr>
          <w:sz w:val="24"/>
          <w:szCs w:val="24"/>
        </w:rPr>
        <w:t xml:space="preserve"> </w:t>
      </w:r>
      <w:r w:rsidR="00C64823" w:rsidRPr="00C64823">
        <w:rPr>
          <w:sz w:val="24"/>
          <w:szCs w:val="24"/>
        </w:rPr>
        <w:t>составлена в соответствии с Федеральными государственными образовательными стандартами дошкольного образования, Федеральной образовательной программой дошкольного образования, особенностями образовательного учреждения, региона и муниципалитета, образовательных потребностей обучающихся и запросов родителей (законных представителей).</w:t>
      </w:r>
    </w:p>
    <w:p w:rsidR="00C64823" w:rsidRPr="00C64823" w:rsidRDefault="00C64823" w:rsidP="00C64823">
      <w:pPr>
        <w:ind w:left="851" w:right="567"/>
        <w:rPr>
          <w:sz w:val="24"/>
          <w:szCs w:val="24"/>
        </w:rPr>
      </w:pPr>
      <w:r w:rsidRPr="00C64823">
        <w:rPr>
          <w:sz w:val="24"/>
          <w:szCs w:val="24"/>
        </w:rPr>
        <w:t>Программа направлена на созда</w:t>
      </w:r>
      <w:r w:rsidR="002A2527">
        <w:rPr>
          <w:sz w:val="24"/>
          <w:szCs w:val="24"/>
        </w:rPr>
        <w:t>ние условий развития ребёнка с 1</w:t>
      </w:r>
      <w:r w:rsidRPr="00C64823">
        <w:rPr>
          <w:sz w:val="24"/>
          <w:szCs w:val="24"/>
        </w:rPr>
        <w:t xml:space="preserve"> до 7 лет, открывающих возможности для его позитивной социализации, </w:t>
      </w:r>
      <w:proofErr w:type="spellStart"/>
      <w:r w:rsidRPr="00C64823">
        <w:rPr>
          <w:sz w:val="24"/>
          <w:szCs w:val="24"/>
        </w:rPr>
        <w:t>еголичностного</w:t>
      </w:r>
      <w:proofErr w:type="spellEnd"/>
      <w:r w:rsidRPr="00C64823">
        <w:rPr>
          <w:sz w:val="24"/>
          <w:szCs w:val="24"/>
        </w:rPr>
        <w:t xml:space="preserve"> развития, развития инициативы и творческих способностей </w:t>
      </w:r>
      <w:proofErr w:type="spellStart"/>
      <w:r w:rsidRPr="00C64823">
        <w:rPr>
          <w:sz w:val="24"/>
          <w:szCs w:val="24"/>
        </w:rPr>
        <w:t>наоснове</w:t>
      </w:r>
      <w:proofErr w:type="spellEnd"/>
      <w:r w:rsidRPr="00C64823">
        <w:rPr>
          <w:sz w:val="24"/>
          <w:szCs w:val="24"/>
        </w:rPr>
        <w:t xml:space="preserve"> сотрудничества </w:t>
      </w:r>
      <w:proofErr w:type="gramStart"/>
      <w:r w:rsidRPr="00C64823">
        <w:rPr>
          <w:sz w:val="24"/>
          <w:szCs w:val="24"/>
        </w:rPr>
        <w:t>со</w:t>
      </w:r>
      <w:proofErr w:type="gramEnd"/>
      <w:r w:rsidRPr="00C64823">
        <w:rPr>
          <w:sz w:val="24"/>
          <w:szCs w:val="24"/>
        </w:rPr>
        <w:t xml:space="preserve"> взрослыми и сверстниками и соответствующими возрасту видами деятельности (игры, познавательной и исследовательской деятельности, в форме творческой активности, обеспечивающей художественно – эстетическое развитие ребёнка);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C64823" w:rsidRPr="00F17DCF" w:rsidRDefault="00C64823" w:rsidP="00C64823">
      <w:pPr>
        <w:ind w:left="851" w:right="567"/>
        <w:rPr>
          <w:sz w:val="24"/>
          <w:szCs w:val="24"/>
        </w:rPr>
      </w:pPr>
      <w:r w:rsidRPr="00C64823">
        <w:rPr>
          <w:sz w:val="24"/>
          <w:szCs w:val="24"/>
        </w:rPr>
        <w:t>Программа включает четыре раздела: целевой, содержательный, организационный и дополнительный, в каждом из которых отражается обязательная часть и часть, формируемая участниками образовательных отношений.</w:t>
      </w:r>
    </w:p>
    <w:p w:rsidR="00C64823" w:rsidRPr="00F17DCF" w:rsidRDefault="00C64823" w:rsidP="00C64823">
      <w:pPr>
        <w:ind w:left="851" w:right="567"/>
        <w:rPr>
          <w:sz w:val="24"/>
          <w:szCs w:val="24"/>
        </w:rPr>
      </w:pPr>
      <w:r w:rsidRPr="00F17DCF">
        <w:rPr>
          <w:b/>
          <w:bCs/>
          <w:sz w:val="24"/>
          <w:szCs w:val="24"/>
        </w:rPr>
        <w:t>Возрастные и индивидуальные особенности детей. </w:t>
      </w:r>
      <w:r>
        <w:rPr>
          <w:b/>
          <w:bCs/>
          <w:sz w:val="24"/>
          <w:szCs w:val="24"/>
        </w:rPr>
        <w:t xml:space="preserve"> </w:t>
      </w:r>
    </w:p>
    <w:p w:rsidR="00C64823" w:rsidRPr="00F17DCF" w:rsidRDefault="002A2527" w:rsidP="00C64823">
      <w:pPr>
        <w:ind w:left="851" w:right="567" w:firstLine="72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О</w:t>
      </w:r>
      <w:r w:rsidR="00C64823" w:rsidRPr="00F17DCF">
        <w:rPr>
          <w:sz w:val="24"/>
          <w:szCs w:val="24"/>
        </w:rPr>
        <w:t>бразовательная программа МБДОУ  охватывает возраст детей от 1 до 7 лет.</w:t>
      </w:r>
    </w:p>
    <w:p w:rsidR="00C64823" w:rsidRPr="00F17DCF" w:rsidRDefault="00C64823" w:rsidP="00C64823">
      <w:pPr>
        <w:ind w:left="851" w:right="567" w:firstLine="720"/>
        <w:jc w:val="both"/>
        <w:rPr>
          <w:sz w:val="24"/>
          <w:szCs w:val="24"/>
        </w:rPr>
      </w:pPr>
      <w:r w:rsidRPr="00F17DCF">
        <w:rPr>
          <w:sz w:val="24"/>
          <w:szCs w:val="24"/>
        </w:rPr>
        <w:t> 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Программа направлена </w:t>
      </w:r>
      <w:proofErr w:type="gramStart"/>
      <w:r w:rsidRPr="00F17DCF">
        <w:rPr>
          <w:sz w:val="24"/>
          <w:szCs w:val="24"/>
        </w:rPr>
        <w:t>на</w:t>
      </w:r>
      <w:proofErr w:type="gramEnd"/>
      <w:r w:rsidRPr="00F17DCF">
        <w:rPr>
          <w:sz w:val="24"/>
          <w:szCs w:val="24"/>
        </w:rPr>
        <w:t>:</w:t>
      </w:r>
    </w:p>
    <w:p w:rsidR="00C64823" w:rsidRPr="00F17DCF" w:rsidRDefault="00C64823" w:rsidP="00C64823">
      <w:pPr>
        <w:pStyle w:val="a6"/>
        <w:widowControl/>
        <w:numPr>
          <w:ilvl w:val="0"/>
          <w:numId w:val="69"/>
        </w:numPr>
        <w:autoSpaceDE/>
        <w:autoSpaceDN/>
        <w:ind w:left="851" w:right="567"/>
        <w:contextualSpacing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F17DCF">
        <w:rPr>
          <w:sz w:val="24"/>
          <w:szCs w:val="24"/>
        </w:rPr>
        <w:t>со</w:t>
      </w:r>
      <w:proofErr w:type="gramEnd"/>
      <w:r w:rsidRPr="00F17DCF">
        <w:rPr>
          <w:sz w:val="24"/>
          <w:szCs w:val="24"/>
        </w:rPr>
        <w:t xml:space="preserve"> взрослыми и сверстниками и соответствующим возрасту видам деятельности;</w:t>
      </w:r>
    </w:p>
    <w:p w:rsidR="00C64823" w:rsidRPr="00F17DCF" w:rsidRDefault="00C64823" w:rsidP="00C64823">
      <w:pPr>
        <w:pStyle w:val="a6"/>
        <w:widowControl/>
        <w:numPr>
          <w:ilvl w:val="0"/>
          <w:numId w:val="69"/>
        </w:numPr>
        <w:autoSpaceDE/>
        <w:autoSpaceDN/>
        <w:ind w:left="851" w:right="567"/>
        <w:contextualSpacing/>
        <w:jc w:val="both"/>
        <w:rPr>
          <w:sz w:val="24"/>
          <w:szCs w:val="24"/>
        </w:rPr>
      </w:pPr>
      <w:r w:rsidRPr="00F17DCF">
        <w:rPr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Содержание Программы  охватывает следующие образовательные области: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 социально-коммуникативное развитие;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> -познавательное развитие;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 речевое развитие;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-художественно-эстетическое развитие;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-физическое развитие. 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i/>
          <w:sz w:val="24"/>
          <w:szCs w:val="24"/>
        </w:rPr>
        <w:t>Социально-коммуникативное развитие</w:t>
      </w:r>
      <w:r w:rsidRPr="00F17DCF">
        <w:rPr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F17DCF">
        <w:rPr>
          <w:sz w:val="24"/>
          <w:szCs w:val="24"/>
        </w:rPr>
        <w:t>со</w:t>
      </w:r>
      <w:proofErr w:type="gramEnd"/>
      <w:r w:rsidRPr="00F17DCF">
        <w:rPr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F17DCF">
        <w:rPr>
          <w:sz w:val="24"/>
          <w:szCs w:val="24"/>
        </w:rPr>
        <w:t>саморегуляции</w:t>
      </w:r>
      <w:proofErr w:type="spellEnd"/>
      <w:r w:rsidRPr="00F17DCF">
        <w:rPr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i/>
          <w:sz w:val="24"/>
          <w:szCs w:val="24"/>
        </w:rPr>
        <w:t>Познавательное развитие</w:t>
      </w:r>
      <w:r w:rsidRPr="00F17DCF">
        <w:rPr>
          <w:sz w:val="24"/>
          <w:szCs w:val="24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F17DCF">
        <w:rPr>
          <w:sz w:val="24"/>
          <w:szCs w:val="24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</w:t>
      </w:r>
      <w:r w:rsidRPr="00F17DCF">
        <w:rPr>
          <w:sz w:val="24"/>
          <w:szCs w:val="24"/>
        </w:rPr>
        <w:lastRenderedPageBreak/>
        <w:t xml:space="preserve">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</w:t>
      </w:r>
      <w:proofErr w:type="spellStart"/>
      <w:r w:rsidRPr="00F17DCF">
        <w:rPr>
          <w:sz w:val="24"/>
          <w:szCs w:val="24"/>
        </w:rPr>
        <w:t>какобщемдоме</w:t>
      </w:r>
      <w:proofErr w:type="spellEnd"/>
      <w:proofErr w:type="gramEnd"/>
      <w:r w:rsidRPr="00F17DCF">
        <w:rPr>
          <w:sz w:val="24"/>
          <w:szCs w:val="24"/>
        </w:rPr>
        <w:t xml:space="preserve"> людей, об особенностях ее природы, многообразии стран и народов мира.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proofErr w:type="gramStart"/>
      <w:r w:rsidRPr="00F17DCF">
        <w:rPr>
          <w:i/>
          <w:sz w:val="24"/>
          <w:szCs w:val="24"/>
        </w:rPr>
        <w:t>Речевое развитие</w:t>
      </w:r>
      <w:r w:rsidRPr="00F17DCF">
        <w:rPr>
          <w:sz w:val="24"/>
          <w:szCs w:val="24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i/>
          <w:sz w:val="24"/>
          <w:szCs w:val="24"/>
        </w:rPr>
        <w:t>Художественно-эстетическое развитие</w:t>
      </w:r>
      <w:r w:rsidRPr="00F17DCF">
        <w:rPr>
          <w:sz w:val="24"/>
          <w:szCs w:val="24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i/>
          <w:sz w:val="24"/>
          <w:szCs w:val="24"/>
        </w:rPr>
        <w:t>Физическое развитие</w:t>
      </w:r>
      <w:r w:rsidRPr="00F17DCF">
        <w:rPr>
          <w:sz w:val="24"/>
          <w:szCs w:val="24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F17DCF">
        <w:rPr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F17DCF">
        <w:rPr>
          <w:sz w:val="24"/>
          <w:szCs w:val="24"/>
        </w:rPr>
        <w:t>саморегуляции</w:t>
      </w:r>
      <w:proofErr w:type="spellEnd"/>
      <w:r w:rsidRPr="00F17DCF">
        <w:rPr>
          <w:sz w:val="24"/>
          <w:szCs w:val="24"/>
        </w:rPr>
        <w:t xml:space="preserve"> в двигательной сфере;</w:t>
      </w:r>
      <w:proofErr w:type="gramEnd"/>
      <w:r w:rsidRPr="00F17DCF">
        <w:rPr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 </w:t>
      </w:r>
    </w:p>
    <w:p w:rsidR="00C64823" w:rsidRPr="00F17DCF" w:rsidRDefault="00C64823" w:rsidP="00C64823">
      <w:pPr>
        <w:ind w:left="851" w:right="567" w:firstLine="900"/>
        <w:jc w:val="both"/>
        <w:rPr>
          <w:b/>
          <w:sz w:val="24"/>
          <w:szCs w:val="24"/>
        </w:rPr>
      </w:pPr>
      <w:r w:rsidRPr="00F17DCF">
        <w:rPr>
          <w:b/>
          <w:sz w:val="24"/>
          <w:szCs w:val="24"/>
        </w:rPr>
        <w:t xml:space="preserve">  Виды деятельности в ДОУ для детей дошкольного возраста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Игровая, коммуникативная (общение и взаимодействие </w:t>
      </w:r>
      <w:proofErr w:type="gramStart"/>
      <w:r w:rsidRPr="00F17DCF">
        <w:rPr>
          <w:sz w:val="24"/>
          <w:szCs w:val="24"/>
        </w:rPr>
        <w:t>со</w:t>
      </w:r>
      <w:proofErr w:type="gramEnd"/>
      <w:r w:rsidRPr="00F17DCF">
        <w:rPr>
          <w:sz w:val="24"/>
          <w:szCs w:val="24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</w:t>
      </w:r>
      <w:proofErr w:type="gramStart"/>
      <w:r w:rsidRPr="00F17DCF">
        <w:rPr>
          <w:sz w:val="24"/>
          <w:szCs w:val="24"/>
        </w:rPr>
        <w:t>двигательная</w:t>
      </w:r>
      <w:proofErr w:type="gramEnd"/>
      <w:r w:rsidRPr="00F17DCF">
        <w:rPr>
          <w:sz w:val="24"/>
          <w:szCs w:val="24"/>
        </w:rPr>
        <w:t xml:space="preserve"> (овладение основными движениями) формы активности ребенка</w:t>
      </w:r>
    </w:p>
    <w:p w:rsidR="00C64823" w:rsidRPr="00F17DCF" w:rsidRDefault="00C64823" w:rsidP="00C64823">
      <w:pPr>
        <w:ind w:left="851" w:right="567" w:firstLine="900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Содержание Программы  отражает следующие аспекты социальной ситуации развития ребёнка дошкольного возраста: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 предметно-пространственная развивающая образовательная среда;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 характер взаимодействия </w:t>
      </w:r>
      <w:proofErr w:type="gramStart"/>
      <w:r w:rsidRPr="00F17DCF">
        <w:rPr>
          <w:sz w:val="24"/>
          <w:szCs w:val="24"/>
        </w:rPr>
        <w:t>со</w:t>
      </w:r>
      <w:proofErr w:type="gramEnd"/>
      <w:r w:rsidRPr="00F17DCF">
        <w:rPr>
          <w:sz w:val="24"/>
          <w:szCs w:val="24"/>
        </w:rPr>
        <w:t xml:space="preserve"> взрослыми;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 характер взаимодействия с другими детьми;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>- система отношений ребёнка к миру, к другим людям, к себе самому.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> </w:t>
      </w:r>
    </w:p>
    <w:p w:rsidR="00C64823" w:rsidRPr="00F17DCF" w:rsidRDefault="00C64823" w:rsidP="00C64823">
      <w:pPr>
        <w:ind w:left="851" w:right="567"/>
        <w:jc w:val="center"/>
        <w:rPr>
          <w:sz w:val="24"/>
          <w:szCs w:val="24"/>
        </w:rPr>
      </w:pPr>
      <w:r w:rsidRPr="00F17DCF">
        <w:rPr>
          <w:sz w:val="24"/>
          <w:szCs w:val="24"/>
          <w:u w:val="single"/>
        </w:rPr>
        <w:t>Образовательная  программа  МБДОУ  имеет следующие разделы: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b/>
          <w:bCs/>
          <w:sz w:val="24"/>
          <w:szCs w:val="24"/>
        </w:rPr>
        <w:t xml:space="preserve">1. Целевой: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образования: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-ребёнок проявляет </w:t>
      </w:r>
      <w:r w:rsidRPr="00F17DCF">
        <w:rPr>
          <w:b/>
          <w:bCs/>
          <w:i/>
          <w:iCs/>
          <w:sz w:val="24"/>
          <w:szCs w:val="24"/>
        </w:rPr>
        <w:t xml:space="preserve">инициативность </w:t>
      </w:r>
      <w:r w:rsidRPr="00F17DCF">
        <w:rPr>
          <w:sz w:val="24"/>
          <w:szCs w:val="24"/>
        </w:rPr>
        <w:t xml:space="preserve">и </w:t>
      </w:r>
      <w:r w:rsidRPr="00F17DCF">
        <w:rPr>
          <w:b/>
          <w:bCs/>
          <w:i/>
          <w:iCs/>
          <w:sz w:val="24"/>
          <w:szCs w:val="24"/>
        </w:rPr>
        <w:t xml:space="preserve">самостоятельность </w:t>
      </w:r>
      <w:r w:rsidRPr="00F17DCF">
        <w:rPr>
          <w:sz w:val="24"/>
          <w:szCs w:val="24"/>
        </w:rPr>
        <w:t xml:space="preserve">в разных видах деятельности – игре, общении, конструировании и др. Способен </w:t>
      </w:r>
      <w:r w:rsidRPr="00F17DCF">
        <w:rPr>
          <w:b/>
          <w:bCs/>
          <w:i/>
          <w:iCs/>
          <w:sz w:val="24"/>
          <w:szCs w:val="24"/>
        </w:rPr>
        <w:t xml:space="preserve">выбирать </w:t>
      </w:r>
      <w:r w:rsidRPr="00F17DCF">
        <w:rPr>
          <w:sz w:val="24"/>
          <w:szCs w:val="24"/>
        </w:rPr>
        <w:t xml:space="preserve">себе род занятий, участников совместной деятельности, обнаруживает способность к воплощению </w:t>
      </w:r>
      <w:r w:rsidRPr="00F17DCF">
        <w:rPr>
          <w:sz w:val="24"/>
          <w:szCs w:val="24"/>
        </w:rPr>
        <w:lastRenderedPageBreak/>
        <w:t xml:space="preserve">разнообразных замыслов;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 </w:t>
      </w:r>
      <w:r w:rsidRPr="00F17DCF">
        <w:rPr>
          <w:b/>
          <w:bCs/>
          <w:i/>
          <w:iCs/>
          <w:sz w:val="24"/>
          <w:szCs w:val="24"/>
        </w:rPr>
        <w:t>ребёнок уверен в своих силах, открыт внешнему миру, положительно относится к себе и к другим</w:t>
      </w:r>
      <w:r w:rsidRPr="00F17DCF">
        <w:rPr>
          <w:sz w:val="24"/>
          <w:szCs w:val="24"/>
        </w:rPr>
        <w:t xml:space="preserve">, обладает </w:t>
      </w:r>
      <w:r w:rsidRPr="00F17DCF">
        <w:rPr>
          <w:b/>
          <w:bCs/>
          <w:i/>
          <w:iCs/>
          <w:sz w:val="24"/>
          <w:szCs w:val="24"/>
        </w:rPr>
        <w:t xml:space="preserve">чувством собственного достоинства. </w:t>
      </w:r>
      <w:r w:rsidRPr="00F17DCF">
        <w:rPr>
          <w:sz w:val="24"/>
          <w:szCs w:val="24"/>
        </w:rPr>
        <w:t xml:space="preserve">Активно </w:t>
      </w:r>
      <w:r w:rsidRPr="00F17DCF">
        <w:rPr>
          <w:b/>
          <w:bCs/>
          <w:i/>
          <w:iCs/>
          <w:sz w:val="24"/>
          <w:szCs w:val="24"/>
        </w:rPr>
        <w:t xml:space="preserve">взаимодействует со сверстниками и взрослыми, </w:t>
      </w:r>
      <w:r w:rsidRPr="00F17DCF">
        <w:rPr>
          <w:sz w:val="24"/>
          <w:szCs w:val="24"/>
        </w:rPr>
        <w:t xml:space="preserve">участвует в совместных играх. Способен договариваться, учитывать интересы и чувства других, сопереживать неудачам и радоваться успехам других, стараться разрешать конфликты;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-ребёнок обладает развитым </w:t>
      </w:r>
      <w:r w:rsidRPr="00F17DCF">
        <w:rPr>
          <w:b/>
          <w:bCs/>
          <w:i/>
          <w:iCs/>
          <w:sz w:val="24"/>
          <w:szCs w:val="24"/>
        </w:rPr>
        <w:t xml:space="preserve">воображением, </w:t>
      </w:r>
      <w:r w:rsidRPr="00F17DCF">
        <w:rPr>
          <w:sz w:val="24"/>
          <w:szCs w:val="24"/>
        </w:rPr>
        <w:t xml:space="preserve">которое реализуется в разных видах деятельности. Способность ребёнка к </w:t>
      </w:r>
      <w:r w:rsidRPr="00F17DCF">
        <w:rPr>
          <w:b/>
          <w:bCs/>
          <w:i/>
          <w:iCs/>
          <w:sz w:val="24"/>
          <w:szCs w:val="24"/>
        </w:rPr>
        <w:t xml:space="preserve">фантазии, воображению, творчеству </w:t>
      </w:r>
      <w:r w:rsidRPr="00F17DCF">
        <w:rPr>
          <w:sz w:val="24"/>
          <w:szCs w:val="24"/>
        </w:rPr>
        <w:t xml:space="preserve">интенсивно развивается и проявляется в </w:t>
      </w:r>
      <w:r w:rsidRPr="00F17DCF">
        <w:rPr>
          <w:b/>
          <w:bCs/>
          <w:i/>
          <w:iCs/>
          <w:sz w:val="24"/>
          <w:szCs w:val="24"/>
        </w:rPr>
        <w:t>игре</w:t>
      </w:r>
      <w:r w:rsidRPr="00F17DCF">
        <w:rPr>
          <w:sz w:val="24"/>
          <w:szCs w:val="24"/>
        </w:rPr>
        <w:t xml:space="preserve">. Ребёнок владеет разными формами и видами игры. Умеет </w:t>
      </w:r>
      <w:r w:rsidRPr="00F17DCF">
        <w:rPr>
          <w:b/>
          <w:bCs/>
          <w:i/>
          <w:iCs/>
          <w:sz w:val="24"/>
          <w:szCs w:val="24"/>
        </w:rPr>
        <w:t>подчиняться разным правилам и социальным нормам</w:t>
      </w:r>
      <w:r w:rsidRPr="00F17DCF">
        <w:rPr>
          <w:sz w:val="24"/>
          <w:szCs w:val="24"/>
        </w:rPr>
        <w:t xml:space="preserve">, различать условную и реальную ситуации, в том числе игровую и учебную;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> -</w:t>
      </w:r>
      <w:r w:rsidRPr="00F17DCF">
        <w:rPr>
          <w:b/>
          <w:bCs/>
          <w:i/>
          <w:iCs/>
          <w:sz w:val="24"/>
          <w:szCs w:val="24"/>
        </w:rPr>
        <w:t xml:space="preserve">творческие способности </w:t>
      </w:r>
      <w:r w:rsidRPr="00F17DCF">
        <w:rPr>
          <w:sz w:val="24"/>
          <w:szCs w:val="24"/>
        </w:rPr>
        <w:t xml:space="preserve">ребёнка также проявляются в рисовании, придумывании сказок, танцах, пении и т. п. Ребёнок может фантазировать вслух, играть звуками и словами. Хорошо понимает устную речь и может выражать свои мысли и желания;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- 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-ребёнок способен к волевым усилиям в разных видах деятельности, преодолевать сиюминутные побуждения, доводить до конца начатое дело. </w:t>
      </w:r>
    </w:p>
    <w:p w:rsidR="00C64823" w:rsidRPr="00F17DCF" w:rsidRDefault="00C64823" w:rsidP="00C64823">
      <w:pPr>
        <w:ind w:left="851" w:right="567" w:firstLine="708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Ребёнок может следовать социальным нормам поведения и правилам в разных видах деятельности, во взаимоотношениях </w:t>
      </w:r>
      <w:proofErr w:type="gramStart"/>
      <w:r w:rsidRPr="00F17DCF">
        <w:rPr>
          <w:sz w:val="24"/>
          <w:szCs w:val="24"/>
        </w:rPr>
        <w:t>со</w:t>
      </w:r>
      <w:proofErr w:type="gramEnd"/>
      <w:r w:rsidRPr="00F17DCF">
        <w:rPr>
          <w:sz w:val="24"/>
          <w:szCs w:val="24"/>
        </w:rPr>
        <w:t xml:space="preserve"> взрослыми и сверстниками, правилам безопасного поведения и личной гигиены; </w:t>
      </w:r>
    </w:p>
    <w:p w:rsidR="00C64823" w:rsidRPr="00F17DCF" w:rsidRDefault="00C64823" w:rsidP="00C64823">
      <w:pPr>
        <w:ind w:left="851" w:right="567"/>
        <w:jc w:val="both"/>
        <w:rPr>
          <w:sz w:val="24"/>
          <w:szCs w:val="24"/>
        </w:rPr>
      </w:pPr>
      <w:r w:rsidRPr="00F17DCF">
        <w:rPr>
          <w:sz w:val="24"/>
          <w:szCs w:val="24"/>
        </w:rPr>
        <w:t xml:space="preserve">   ребёнок проявляет </w:t>
      </w:r>
      <w:r w:rsidRPr="00F17DCF">
        <w:rPr>
          <w:b/>
          <w:bCs/>
          <w:i/>
          <w:iCs/>
          <w:sz w:val="24"/>
          <w:szCs w:val="24"/>
        </w:rPr>
        <w:t xml:space="preserve">любознательность, </w:t>
      </w:r>
      <w:r w:rsidRPr="00F17DCF">
        <w:rPr>
          <w:sz w:val="24"/>
          <w:szCs w:val="24"/>
        </w:rPr>
        <w:t xml:space="preserve">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</w:t>
      </w:r>
      <w:r w:rsidRPr="00F17DCF">
        <w:rPr>
          <w:b/>
          <w:bCs/>
          <w:i/>
          <w:iCs/>
          <w:sz w:val="24"/>
          <w:szCs w:val="24"/>
        </w:rPr>
        <w:t>наблюдать, экспериментировать</w:t>
      </w:r>
      <w:r w:rsidRPr="00F17DCF">
        <w:rPr>
          <w:sz w:val="24"/>
          <w:szCs w:val="24"/>
        </w:rPr>
        <w:t xml:space="preserve">. Обладает начальными знаниями о себе, о предметном, природном, социальном и культурном мире, в котором он живёт. Знаком с книжной культурой, с детской литературой, обладает элементарными представлениями из области живой природы, естествознания, математики, истории и т. п., у ребёнка складываются предпосылки грамотности. Ребёнок </w:t>
      </w:r>
      <w:r w:rsidRPr="00F17DCF">
        <w:rPr>
          <w:b/>
          <w:bCs/>
          <w:i/>
          <w:iCs/>
          <w:sz w:val="24"/>
          <w:szCs w:val="24"/>
        </w:rPr>
        <w:t>способен к принятию собственных решений</w:t>
      </w:r>
      <w:r w:rsidRPr="00F17DCF">
        <w:rPr>
          <w:sz w:val="24"/>
          <w:szCs w:val="24"/>
        </w:rPr>
        <w:t>, опираясь на свои знания и умения в различных сферах действительности.</w:t>
      </w:r>
    </w:p>
    <w:p w:rsidR="00C64823" w:rsidRPr="00F17DCF" w:rsidRDefault="00C64823" w:rsidP="00C64823">
      <w:pPr>
        <w:adjustRightInd w:val="0"/>
        <w:ind w:left="851" w:right="567" w:firstLine="708"/>
        <w:jc w:val="both"/>
        <w:rPr>
          <w:sz w:val="24"/>
          <w:szCs w:val="24"/>
        </w:rPr>
      </w:pPr>
      <w:r w:rsidRPr="00F17DCF">
        <w:rPr>
          <w:b/>
          <w:bCs/>
          <w:sz w:val="24"/>
          <w:szCs w:val="24"/>
        </w:rPr>
        <w:t>2. Содержательный раздел</w:t>
      </w:r>
    </w:p>
    <w:p w:rsidR="00C64823" w:rsidRPr="00F17DCF" w:rsidRDefault="00C64823" w:rsidP="00C64823">
      <w:pPr>
        <w:adjustRightInd w:val="0"/>
        <w:ind w:left="851" w:right="567" w:firstLine="708"/>
        <w:rPr>
          <w:sz w:val="24"/>
          <w:szCs w:val="24"/>
        </w:rPr>
      </w:pPr>
      <w:r w:rsidRPr="00F17DCF">
        <w:rPr>
          <w:sz w:val="24"/>
          <w:szCs w:val="24"/>
        </w:rPr>
        <w:t xml:space="preserve">определяет общее содержание основной образовательной программы, обеспечивающее полноценное развитие детей с учётом их возрастных и индивидуальных особенностей, и раскрывает задачи: </w:t>
      </w:r>
    </w:p>
    <w:p w:rsidR="00C64823" w:rsidRPr="00F17DCF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 w:rsidRPr="00F17DCF">
        <w:rPr>
          <w:sz w:val="24"/>
          <w:szCs w:val="24"/>
        </w:rPr>
        <w:t xml:space="preserve">– формирование уважительного отношения и чувства принадлежности к своей семье, малой и большой родине; </w:t>
      </w:r>
    </w:p>
    <w:p w:rsidR="00C64823" w:rsidRPr="00F17DCF" w:rsidRDefault="00C64823" w:rsidP="00C64823">
      <w:pPr>
        <w:adjustRightInd w:val="0"/>
        <w:ind w:left="851" w:right="567" w:firstLine="708"/>
        <w:rPr>
          <w:sz w:val="24"/>
          <w:szCs w:val="24"/>
        </w:rPr>
      </w:pPr>
      <w:r w:rsidRPr="00F17DCF">
        <w:rPr>
          <w:sz w:val="24"/>
          <w:szCs w:val="24"/>
        </w:rPr>
        <w:t xml:space="preserve">– формирование основ собственной безопасности и безопасности окружающего мира (в быту, социуме, природе); </w:t>
      </w:r>
    </w:p>
    <w:p w:rsidR="00C64823" w:rsidRPr="00F17DCF" w:rsidRDefault="00C64823" w:rsidP="00C64823">
      <w:pPr>
        <w:adjustRightInd w:val="0"/>
        <w:ind w:left="851" w:right="567" w:firstLine="708"/>
        <w:rPr>
          <w:sz w:val="24"/>
          <w:szCs w:val="24"/>
        </w:rPr>
      </w:pPr>
      <w:r w:rsidRPr="00F17DCF">
        <w:rPr>
          <w:sz w:val="24"/>
          <w:szCs w:val="24"/>
        </w:rPr>
        <w:t xml:space="preserve">– овладение элементарными общепринятыми нормами и правилами поведения в социуме на основе первичных ценностно-моральных представлений о том, «что такое хорошо и что такое плохо»; </w:t>
      </w:r>
    </w:p>
    <w:p w:rsidR="00C64823" w:rsidRPr="00F17DCF" w:rsidRDefault="00C64823" w:rsidP="00C64823">
      <w:pPr>
        <w:adjustRightInd w:val="0"/>
        <w:ind w:left="851" w:right="567" w:firstLine="708"/>
        <w:rPr>
          <w:sz w:val="24"/>
          <w:szCs w:val="24"/>
        </w:rPr>
      </w:pPr>
      <w:r w:rsidRPr="00F17DCF">
        <w:rPr>
          <w:sz w:val="24"/>
          <w:szCs w:val="24"/>
        </w:rPr>
        <w:t xml:space="preserve">– 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др.); </w:t>
      </w:r>
    </w:p>
    <w:p w:rsidR="00C64823" w:rsidRPr="00F17DCF" w:rsidRDefault="00C64823" w:rsidP="00C64823">
      <w:pPr>
        <w:adjustRightInd w:val="0"/>
        <w:ind w:left="851" w:right="567" w:firstLine="708"/>
        <w:rPr>
          <w:sz w:val="24"/>
          <w:szCs w:val="24"/>
        </w:rPr>
      </w:pPr>
      <w:r w:rsidRPr="00F17DCF">
        <w:rPr>
          <w:sz w:val="24"/>
          <w:szCs w:val="24"/>
        </w:rPr>
        <w:t xml:space="preserve">– развитие эмоционально-ценностного восприятия произведений искусства (словесного, музыкального, изобразительного), мира природы. </w:t>
      </w:r>
    </w:p>
    <w:p w:rsidR="00C64823" w:rsidRPr="00F17DCF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 w:rsidRPr="00F17DCF">
        <w:rPr>
          <w:sz w:val="24"/>
          <w:szCs w:val="24"/>
        </w:rPr>
        <w:t xml:space="preserve">Содержание образовательной работы  обеспечивает развитие первичных представлений: </w:t>
      </w:r>
    </w:p>
    <w:p w:rsidR="00C64823" w:rsidRPr="00F17DCF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 w:rsidRPr="00F17DCF">
        <w:rPr>
          <w:sz w:val="24"/>
          <w:szCs w:val="24"/>
        </w:rPr>
        <w:t xml:space="preserve">– о себе, других людях, социальных нормах и культурных традициях общения, объектах окружающего мира (предметах, явлениях, отношениях); </w:t>
      </w:r>
    </w:p>
    <w:p w:rsidR="00C64823" w:rsidRPr="00F17DCF" w:rsidRDefault="00C64823" w:rsidP="00C64823">
      <w:pPr>
        <w:adjustRightInd w:val="0"/>
        <w:ind w:left="851" w:right="567" w:firstLine="707"/>
        <w:rPr>
          <w:sz w:val="24"/>
          <w:szCs w:val="24"/>
        </w:rPr>
      </w:pPr>
      <w:proofErr w:type="gramStart"/>
      <w:r w:rsidRPr="00F17DCF">
        <w:rPr>
          <w:sz w:val="24"/>
          <w:szCs w:val="24"/>
        </w:rPr>
        <w:t xml:space="preserve">–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 </w:t>
      </w:r>
      <w:proofErr w:type="gramEnd"/>
    </w:p>
    <w:p w:rsidR="00C64823" w:rsidRPr="00F17DCF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 w:rsidRPr="00F17DCF">
        <w:rPr>
          <w:sz w:val="24"/>
          <w:szCs w:val="24"/>
        </w:rPr>
        <w:t xml:space="preserve">– о планете Земля как общем доме людей, об особенностях её природы, многообразии  </w:t>
      </w:r>
      <w:r w:rsidRPr="00F17DCF">
        <w:rPr>
          <w:sz w:val="24"/>
          <w:szCs w:val="24"/>
        </w:rPr>
        <w:lastRenderedPageBreak/>
        <w:t>культур  стран и народов мира.</w:t>
      </w:r>
    </w:p>
    <w:p w:rsidR="00C64823" w:rsidRDefault="00C64823" w:rsidP="00C64823">
      <w:pPr>
        <w:adjustRightInd w:val="0"/>
        <w:ind w:left="851" w:right="567" w:firstLine="707"/>
        <w:rPr>
          <w:b/>
          <w:sz w:val="24"/>
          <w:szCs w:val="24"/>
        </w:rPr>
      </w:pPr>
      <w:r w:rsidRPr="00694A04">
        <w:rPr>
          <w:b/>
          <w:sz w:val="24"/>
          <w:szCs w:val="24"/>
        </w:rPr>
        <w:t>3. Организационный раздел</w:t>
      </w:r>
    </w:p>
    <w:p w:rsidR="00C64823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>Организационный раздел раскрывает такие пункты как:</w:t>
      </w:r>
    </w:p>
    <w:p w:rsidR="00C64823" w:rsidRPr="002B5ACA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>Материально-техническое обеспечение программы</w:t>
      </w:r>
    </w:p>
    <w:p w:rsidR="00C64823" w:rsidRPr="002B5ACA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>Особенности организации развивающей предметно-пространственной среды</w:t>
      </w:r>
    </w:p>
    <w:p w:rsidR="00C64823" w:rsidRPr="002B5ACA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>Обеспеченность методическими материалами и средствами обучения и воспитания</w:t>
      </w:r>
    </w:p>
    <w:p w:rsidR="00C64823" w:rsidRPr="002B5ACA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 xml:space="preserve">Распорядок/режим дня </w:t>
      </w:r>
    </w:p>
    <w:p w:rsidR="00C64823" w:rsidRPr="002B5ACA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>Особенности традиционных событий, праздников, мероприятий</w:t>
      </w:r>
    </w:p>
    <w:p w:rsidR="00C64823" w:rsidRDefault="00C64823" w:rsidP="00C64823">
      <w:pPr>
        <w:adjustRightInd w:val="0"/>
        <w:ind w:left="851" w:right="567" w:firstLine="70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B5ACA">
        <w:rPr>
          <w:sz w:val="24"/>
          <w:szCs w:val="24"/>
        </w:rPr>
        <w:t>Календарный учебный график</w:t>
      </w:r>
    </w:p>
    <w:p w:rsidR="002A2527" w:rsidRPr="00694A04" w:rsidRDefault="002A2527" w:rsidP="00C64823">
      <w:pPr>
        <w:adjustRightInd w:val="0"/>
        <w:ind w:left="851" w:right="567" w:firstLine="707"/>
        <w:rPr>
          <w:sz w:val="24"/>
          <w:szCs w:val="24"/>
        </w:rPr>
      </w:pPr>
    </w:p>
    <w:p w:rsidR="00C64823" w:rsidRPr="002A2527" w:rsidRDefault="00C64823" w:rsidP="002A2527">
      <w:pPr>
        <w:adjustRightInd w:val="0"/>
        <w:ind w:firstLine="708"/>
        <w:jc w:val="center"/>
        <w:rPr>
          <w:b/>
          <w:bCs/>
          <w:i/>
          <w:iCs/>
          <w:sz w:val="24"/>
          <w:szCs w:val="24"/>
        </w:rPr>
      </w:pPr>
      <w:r w:rsidRPr="002A2527">
        <w:rPr>
          <w:b/>
          <w:bCs/>
          <w:i/>
          <w:iCs/>
          <w:sz w:val="24"/>
          <w:szCs w:val="24"/>
        </w:rPr>
        <w:t>Часть Программы, формируемая участниками образовательных отношений:</w:t>
      </w:r>
    </w:p>
    <w:p w:rsidR="002A2527" w:rsidRP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>В части Программы, формируемой участниками образовательных отношений,  учтены основные положения парциальной программы духовно-нравственного воспитания дошкольников «</w:t>
      </w:r>
      <w:proofErr w:type="spellStart"/>
      <w:r w:rsidRPr="002A2527">
        <w:rPr>
          <w:sz w:val="24"/>
          <w:szCs w:val="24"/>
        </w:rPr>
        <w:t>СемьЯ</w:t>
      </w:r>
      <w:proofErr w:type="spellEnd"/>
      <w:r w:rsidRPr="002A2527">
        <w:rPr>
          <w:sz w:val="24"/>
          <w:szCs w:val="24"/>
        </w:rPr>
        <w:t xml:space="preserve"> – это Мы!». Программа «</w:t>
      </w:r>
      <w:proofErr w:type="spellStart"/>
      <w:r w:rsidRPr="002A2527">
        <w:rPr>
          <w:sz w:val="24"/>
          <w:szCs w:val="24"/>
        </w:rPr>
        <w:t>СемьЯ</w:t>
      </w:r>
      <w:proofErr w:type="spellEnd"/>
      <w:r w:rsidRPr="002A2527">
        <w:rPr>
          <w:sz w:val="24"/>
          <w:szCs w:val="24"/>
        </w:rPr>
        <w:t xml:space="preserve"> – это Мы!»  разработана государственным бюджетным образовательным учреждением дополнительного профессионального образования Тверской областной институт усовершенствования учителей. Программа объединяет комплекс региональных проектов, реализуемых в сфере дошкольного образования в Тверской области в 2022-2023, 2023-2024 и 2024-2025 учебных годах. </w:t>
      </w:r>
    </w:p>
    <w:p w:rsidR="002A2527" w:rsidRP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 xml:space="preserve">В Программу </w:t>
      </w:r>
      <w:proofErr w:type="gramStart"/>
      <w:r w:rsidRPr="002A2527">
        <w:rPr>
          <w:sz w:val="24"/>
          <w:szCs w:val="24"/>
        </w:rPr>
        <w:t>интегрированы</w:t>
      </w:r>
      <w:proofErr w:type="gramEnd"/>
      <w:r w:rsidRPr="002A2527">
        <w:rPr>
          <w:sz w:val="24"/>
          <w:szCs w:val="24"/>
        </w:rPr>
        <w:t>:</w:t>
      </w:r>
    </w:p>
    <w:p w:rsidR="002A2527" w:rsidRP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>- Программа «Добрый мир. Православная культура для малышей», автор Л.Л. Шевченко;</w:t>
      </w:r>
    </w:p>
    <w:p w:rsidR="002A2527" w:rsidRP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>-региональный проект «Читаем вместе»;</w:t>
      </w:r>
    </w:p>
    <w:p w:rsidR="002A2527" w:rsidRP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>-региональный проект «Играем вместе»;</w:t>
      </w:r>
    </w:p>
    <w:p w:rsidR="003263B3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sz w:val="24"/>
          <w:szCs w:val="24"/>
        </w:rPr>
      </w:pPr>
      <w:r w:rsidRPr="002A2527">
        <w:rPr>
          <w:sz w:val="24"/>
          <w:szCs w:val="24"/>
        </w:rPr>
        <w:t>-региональный проект «Что такое хорошо и что такое плохо».</w:t>
      </w:r>
    </w:p>
    <w:p w:rsidR="002A2527" w:rsidRDefault="002A2527" w:rsidP="002A2527">
      <w:pPr>
        <w:shd w:val="clear" w:color="auto" w:fill="FFFFFF"/>
        <w:tabs>
          <w:tab w:val="left" w:pos="284"/>
        </w:tabs>
        <w:spacing w:after="160" w:line="259" w:lineRule="auto"/>
        <w:ind w:left="851"/>
        <w:contextualSpacing/>
        <w:jc w:val="both"/>
        <w:rPr>
          <w:color w:val="000000"/>
          <w:kern w:val="1"/>
          <w:sz w:val="24"/>
          <w:szCs w:val="24"/>
          <w:lang w:bidi="hi-IN"/>
        </w:rPr>
      </w:pPr>
    </w:p>
    <w:p w:rsidR="003263B3" w:rsidRPr="003263B3" w:rsidRDefault="002A2527" w:rsidP="003263B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>
        <w:rPr>
          <w:color w:val="000000"/>
          <w:kern w:val="1"/>
          <w:sz w:val="24"/>
          <w:szCs w:val="24"/>
          <w:lang w:bidi="hi-IN"/>
        </w:rPr>
        <w:t>В Образовательной п</w:t>
      </w:r>
      <w:r w:rsidR="003263B3">
        <w:rPr>
          <w:color w:val="000000"/>
          <w:kern w:val="1"/>
          <w:sz w:val="24"/>
          <w:szCs w:val="24"/>
          <w:lang w:bidi="hi-IN"/>
        </w:rPr>
        <w:t xml:space="preserve">рограмме </w:t>
      </w:r>
      <w:r w:rsidR="00840743" w:rsidRPr="003263B3">
        <w:rPr>
          <w:color w:val="000000"/>
          <w:kern w:val="1"/>
          <w:sz w:val="24"/>
          <w:szCs w:val="24"/>
          <w:lang w:bidi="hi-IN"/>
        </w:rPr>
        <w:t>отражены</w:t>
      </w:r>
      <w:r w:rsidR="003263B3" w:rsidRPr="003263B3">
        <w:rPr>
          <w:color w:val="000000"/>
          <w:kern w:val="1"/>
          <w:sz w:val="24"/>
          <w:szCs w:val="24"/>
          <w:lang w:bidi="hi-IN"/>
        </w:rPr>
        <w:t xml:space="preserve"> особенности взаимодействия педагогического коллектива с семьями </w:t>
      </w:r>
      <w:proofErr w:type="gramStart"/>
      <w:r w:rsidR="003263B3" w:rsidRPr="003263B3">
        <w:rPr>
          <w:color w:val="000000"/>
          <w:kern w:val="1"/>
          <w:sz w:val="24"/>
          <w:szCs w:val="24"/>
          <w:lang w:bidi="hi-IN"/>
        </w:rPr>
        <w:t>обучающихся</w:t>
      </w:r>
      <w:proofErr w:type="gramEnd"/>
      <w:r w:rsidR="003263B3" w:rsidRPr="003263B3">
        <w:rPr>
          <w:color w:val="000000"/>
          <w:kern w:val="1"/>
          <w:sz w:val="24"/>
          <w:szCs w:val="24"/>
          <w:lang w:bidi="hi-IN"/>
        </w:rPr>
        <w:t xml:space="preserve">. Главными целями взаимодействия педагогического коллектива ДОО с семьями </w:t>
      </w:r>
      <w:proofErr w:type="gramStart"/>
      <w:r w:rsidR="003263B3" w:rsidRPr="003263B3">
        <w:rPr>
          <w:color w:val="000000"/>
          <w:kern w:val="1"/>
          <w:sz w:val="24"/>
          <w:szCs w:val="24"/>
          <w:lang w:bidi="hi-IN"/>
        </w:rPr>
        <w:t>обучающихся</w:t>
      </w:r>
      <w:proofErr w:type="gramEnd"/>
      <w:r w:rsidR="003263B3" w:rsidRPr="003263B3">
        <w:rPr>
          <w:color w:val="000000"/>
          <w:kern w:val="1"/>
          <w:sz w:val="24"/>
          <w:szCs w:val="24"/>
          <w:lang w:bidi="hi-IN"/>
        </w:rPr>
        <w:t xml:space="preserve"> дошкольного возраста являются:</w:t>
      </w:r>
    </w:p>
    <w:p w:rsidR="003263B3" w:rsidRPr="003263B3" w:rsidRDefault="003263B3" w:rsidP="003263B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раннего и дошкольного возрастов;</w:t>
      </w:r>
    </w:p>
    <w:p w:rsidR="003263B3" w:rsidRPr="003263B3" w:rsidRDefault="003263B3" w:rsidP="003263B3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3263B3" w:rsidRPr="003263B3" w:rsidRDefault="003263B3" w:rsidP="003263B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Построение взаимодействия с родителями (законными представителями) должно придерживаться следующих принципов:</w:t>
      </w:r>
    </w:p>
    <w:p w:rsidR="003263B3" w:rsidRPr="003263B3" w:rsidRDefault="003263B3" w:rsidP="003263B3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приоритет семьи в воспитании, обучении и развитии ребёнка;</w:t>
      </w:r>
    </w:p>
    <w:p w:rsidR="003263B3" w:rsidRPr="003263B3" w:rsidRDefault="003263B3" w:rsidP="003263B3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открытость: для родителей (законных представителей);</w:t>
      </w:r>
    </w:p>
    <w:p w:rsidR="003263B3" w:rsidRPr="003263B3" w:rsidRDefault="003263B3" w:rsidP="003263B3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взаимное доверие, уважение и</w:t>
      </w:r>
      <w:r w:rsidRPr="003263B3">
        <w:rPr>
          <w:color w:val="000000"/>
          <w:kern w:val="1"/>
          <w:sz w:val="24"/>
          <w:szCs w:val="24"/>
          <w:lang w:bidi="hi-IN"/>
        </w:rPr>
        <w:tab/>
        <w:t>доброжелательность</w:t>
      </w:r>
      <w:r w:rsidRPr="003263B3">
        <w:rPr>
          <w:color w:val="000000"/>
          <w:kern w:val="1"/>
          <w:sz w:val="24"/>
          <w:szCs w:val="24"/>
          <w:lang w:bidi="hi-IN"/>
        </w:rPr>
        <w:tab/>
        <w:t>во взаимоотношениях педагогов и родителей (законных представителей);</w:t>
      </w:r>
    </w:p>
    <w:p w:rsidR="003263B3" w:rsidRPr="003263B3" w:rsidRDefault="003263B3" w:rsidP="003263B3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>индивидуально-дифференцированный подход к каждой семье;</w:t>
      </w:r>
    </w:p>
    <w:p w:rsidR="003263B3" w:rsidRDefault="003263B3" w:rsidP="003263B3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160" w:line="259" w:lineRule="auto"/>
        <w:ind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proofErr w:type="spellStart"/>
      <w:r w:rsidRPr="003263B3">
        <w:rPr>
          <w:color w:val="000000"/>
          <w:kern w:val="1"/>
          <w:sz w:val="24"/>
          <w:szCs w:val="24"/>
          <w:lang w:bidi="hi-IN"/>
        </w:rPr>
        <w:t>возрастосообразность</w:t>
      </w:r>
      <w:proofErr w:type="spellEnd"/>
      <w:r w:rsidRPr="003263B3">
        <w:rPr>
          <w:color w:val="000000"/>
          <w:kern w:val="1"/>
          <w:sz w:val="24"/>
          <w:szCs w:val="24"/>
          <w:lang w:bidi="hi-IN"/>
        </w:rPr>
        <w:t>.</w:t>
      </w:r>
    </w:p>
    <w:p w:rsidR="003263B3" w:rsidRPr="003263B3" w:rsidRDefault="003263B3" w:rsidP="003263B3">
      <w:pPr>
        <w:shd w:val="clear" w:color="auto" w:fill="FFFFFF"/>
        <w:tabs>
          <w:tab w:val="left" w:pos="993"/>
        </w:tabs>
        <w:spacing w:after="160" w:line="259" w:lineRule="auto"/>
        <w:ind w:left="1808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</w:p>
    <w:p w:rsidR="003263B3" w:rsidRPr="003263B3" w:rsidRDefault="003263B3" w:rsidP="003263B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2A2527">
        <w:rPr>
          <w:b/>
          <w:color w:val="000000"/>
          <w:kern w:val="1"/>
          <w:sz w:val="24"/>
          <w:szCs w:val="24"/>
          <w:lang w:bidi="hi-IN"/>
        </w:rPr>
        <w:t>Воспитание детей</w:t>
      </w:r>
      <w:r w:rsidRPr="003263B3">
        <w:rPr>
          <w:color w:val="000000"/>
          <w:kern w:val="1"/>
          <w:sz w:val="24"/>
          <w:szCs w:val="24"/>
          <w:lang w:bidi="hi-IN"/>
        </w:rPr>
        <w:t xml:space="preserve"> отражено в рабочей программе воспитания, которая является компонентом </w:t>
      </w:r>
      <w:r w:rsidR="002A2527">
        <w:rPr>
          <w:color w:val="000000"/>
          <w:kern w:val="1"/>
          <w:sz w:val="24"/>
          <w:szCs w:val="24"/>
          <w:lang w:bidi="hi-IN"/>
        </w:rPr>
        <w:t>О</w:t>
      </w:r>
      <w:r w:rsidRPr="003263B3">
        <w:rPr>
          <w:color w:val="000000"/>
          <w:kern w:val="1"/>
          <w:sz w:val="24"/>
          <w:szCs w:val="24"/>
          <w:lang w:bidi="hi-IN"/>
        </w:rPr>
        <w:t>бразовательной программы дошкольного образования МБДОУ</w:t>
      </w:r>
    </w:p>
    <w:p w:rsidR="00C64823" w:rsidRDefault="003263B3" w:rsidP="003263B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3263B3">
        <w:rPr>
          <w:color w:val="000000"/>
          <w:kern w:val="1"/>
          <w:sz w:val="24"/>
          <w:szCs w:val="24"/>
          <w:lang w:bidi="hi-IN"/>
        </w:rPr>
        <w:t xml:space="preserve">детский сад «Родничок» и </w:t>
      </w:r>
      <w:proofErr w:type="gramStart"/>
      <w:r w:rsidRPr="003263B3">
        <w:rPr>
          <w:color w:val="000000"/>
          <w:kern w:val="1"/>
          <w:sz w:val="24"/>
          <w:szCs w:val="24"/>
          <w:lang w:bidi="hi-IN"/>
        </w:rPr>
        <w:t>призвана</w:t>
      </w:r>
      <w:proofErr w:type="gramEnd"/>
      <w:r w:rsidRPr="003263B3">
        <w:rPr>
          <w:color w:val="000000"/>
          <w:kern w:val="1"/>
          <w:sz w:val="24"/>
          <w:szCs w:val="24"/>
          <w:lang w:bidi="hi-IN"/>
        </w:rPr>
        <w:t xml:space="preserve"> помочь всем участникам образовательных отношений реализовать воспитательный потенциал совместной деятельности</w:t>
      </w:r>
    </w:p>
    <w:p w:rsidR="00C64823" w:rsidRPr="007E11F8" w:rsidRDefault="00C64823" w:rsidP="00C6482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 w:themeColor="text1"/>
          <w:kern w:val="1"/>
          <w:sz w:val="24"/>
          <w:szCs w:val="24"/>
          <w:lang w:bidi="hi-IN"/>
        </w:rPr>
      </w:pPr>
      <w:r w:rsidRPr="007E11F8">
        <w:rPr>
          <w:color w:val="000000" w:themeColor="text1"/>
          <w:kern w:val="1"/>
          <w:sz w:val="24"/>
          <w:szCs w:val="24"/>
          <w:lang w:bidi="hi-IN"/>
        </w:rPr>
        <w:t xml:space="preserve">Программа воспитания МБДОУ детский сад «Родничок» направлена на приобщение обучающихся к традиционным духовным ценностям, правилам и нормам поведения в обществе, а также решение проблем гармоничного вхождения дошкольников в социальный мир и налаживания ответственных взаимоотношений с окружающими их людьми. Формирование основ патриотизма – любви к своей семье, детскому саду, родной природе, соотечественникам; уважительного отношения к ее символике – флагу, гербу, гимну </w:t>
      </w:r>
      <w:r w:rsidRPr="007E11F8">
        <w:rPr>
          <w:color w:val="000000" w:themeColor="text1"/>
          <w:kern w:val="1"/>
          <w:sz w:val="24"/>
          <w:szCs w:val="24"/>
          <w:lang w:bidi="hi-IN"/>
        </w:rPr>
        <w:lastRenderedPageBreak/>
        <w:t>выступают образовательными задачами для старших дошкольников. Формируя представления детей о малой родине и Отечестве, социокультурных ценностях нашего народа, об отечественных традициях и праздниках, многообразии стран и народов мира, в детском саду осуществляется ознакомление детей в самых общих чертах в интересной и доступной для них форме с государственным устройством России, армией, флотом, авиацией.</w:t>
      </w:r>
    </w:p>
    <w:p w:rsidR="00C64823" w:rsidRPr="00F17DCF" w:rsidRDefault="00C64823" w:rsidP="00C64823">
      <w:pPr>
        <w:shd w:val="clear" w:color="auto" w:fill="FFFFFF"/>
        <w:tabs>
          <w:tab w:val="left" w:pos="993"/>
        </w:tabs>
        <w:spacing w:after="160" w:line="259" w:lineRule="auto"/>
        <w:ind w:left="993" w:right="613"/>
        <w:contextualSpacing/>
        <w:jc w:val="both"/>
        <w:rPr>
          <w:color w:val="000000"/>
          <w:kern w:val="1"/>
          <w:sz w:val="24"/>
          <w:szCs w:val="24"/>
          <w:lang w:bidi="hi-IN"/>
        </w:rPr>
      </w:pPr>
      <w:r w:rsidRPr="002F1F58">
        <w:rPr>
          <w:color w:val="000000"/>
          <w:kern w:val="1"/>
          <w:sz w:val="24"/>
          <w:szCs w:val="24"/>
          <w:lang w:bidi="hi-IN"/>
        </w:rPr>
        <w:t xml:space="preserve"> Программа является обязательной частью </w:t>
      </w:r>
      <w:r w:rsidR="002A2527">
        <w:rPr>
          <w:color w:val="000000"/>
          <w:kern w:val="1"/>
          <w:sz w:val="24"/>
          <w:szCs w:val="24"/>
          <w:lang w:bidi="hi-IN"/>
        </w:rPr>
        <w:t>О</w:t>
      </w:r>
      <w:r w:rsidRPr="002F1F58">
        <w:rPr>
          <w:color w:val="000000"/>
          <w:kern w:val="1"/>
          <w:sz w:val="24"/>
          <w:szCs w:val="24"/>
          <w:lang w:bidi="hi-IN"/>
        </w:rPr>
        <w:t>бразовательной программы дошкольного образования МБДОУ детский сад «Родничок» и призвана помочь всем участникам образовательных отношений реализовать воспитательный потенциал совместной деятельности.</w:t>
      </w:r>
    </w:p>
    <w:p w:rsidR="00213562" w:rsidRPr="00377B81" w:rsidRDefault="00213562" w:rsidP="00377B81">
      <w:pPr>
        <w:sectPr w:rsidR="00213562" w:rsidRPr="00377B81" w:rsidSect="00C64823">
          <w:pgSz w:w="11910" w:h="16840"/>
          <w:pgMar w:top="620" w:right="711" w:bottom="1200" w:left="60" w:header="0" w:footer="893" w:gutter="0"/>
          <w:cols w:space="720"/>
        </w:sectPr>
      </w:pPr>
    </w:p>
    <w:p w:rsidR="00213562" w:rsidRPr="00C64823" w:rsidRDefault="00213562" w:rsidP="00C64823">
      <w:pPr>
        <w:tabs>
          <w:tab w:val="left" w:pos="1010"/>
        </w:tabs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652185396560566351996131268363309912619724340198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Кузнецова Оксана Алексеевна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26.11.2025 по 26.11.2026</w:t>
            </w:r>
          </w:p>
        </w:tc>
      </w:tr>
    </w:tbl>
    <w:sectPr xmlns:w="http://schemas.openxmlformats.org/wordprocessingml/2006/main" xmlns:r="http://schemas.openxmlformats.org/officeDocument/2006/relationships" w:rsidR="00213562" w:rsidRPr="00C64823">
      <w:footerReference w:type="default" r:id="rId27"/>
      <w:pgSz w:w="11910" w:h="16840"/>
      <w:pgMar w:top="540" w:right="180" w:bottom="280" w:left="60" w:header="0" w:footer="0" w:gutter="0"/>
      <w:cols w:space="72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68A" w:rsidRDefault="00AF368A">
      <w:r>
        <w:separator/>
      </w:r>
    </w:p>
  </w:endnote>
  <w:endnote w:type="continuationSeparator" w:id="0">
    <w:p w:rsidR="00AF368A" w:rsidRDefault="00AF3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4B365B">
    <w:pPr>
      <w:pStyle w:val="a3"/>
      <w:spacing w:line="14" w:lineRule="auto"/>
      <w:rPr>
        <w:sz w:val="15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87264" behindDoc="1" locked="0" layoutInCell="1" allowOverlap="1" wp14:anchorId="5845D548" wp14:editId="0A141F73">
              <wp:simplePos x="0" y="0"/>
              <wp:positionH relativeFrom="page">
                <wp:posOffset>6850380</wp:posOffset>
              </wp:positionH>
              <wp:positionV relativeFrom="page">
                <wp:posOffset>9908540</wp:posOffset>
              </wp:positionV>
              <wp:extent cx="304800" cy="17780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65B" w:rsidRDefault="004B365B">
                          <w:pPr>
                            <w:pStyle w:val="a3"/>
                            <w:spacing w:line="25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0CDA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39.4pt;margin-top:780.2pt;width:24pt;height:14pt;z-index:-22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" filled="f" stroked="f">
              <v:textbox inset="0,0,0,0">
                <w:txbxContent>
                  <w:p w:rsidR="004B365B" w:rsidRDefault="004B365B">
                    <w:pPr>
                      <w:pStyle w:val="a3"/>
                      <w:spacing w:line="25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00CDA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AF368A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9.4pt;margin-top:780.2pt;width:24pt;height:14pt;z-index:-22733312;mso-position-horizontal-relative:page;mso-position-vertical-relative:page" filled="f" stroked="f">
          <v:textbox style="mso-next-textbox:#_x0000_s2053" inset="0,0,0,0">
            <w:txbxContent>
              <w:p w:rsidR="004B365B" w:rsidRDefault="004B365B">
                <w:pPr>
                  <w:pStyle w:val="a3"/>
                  <w:spacing w:line="25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0CDA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4B365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AF368A">
    <w:pPr>
      <w:pStyle w:val="a3"/>
      <w:spacing w:line="14" w:lineRule="auto"/>
      <w:rPr>
        <w:sz w:val="1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9.4pt;margin-top:780.2pt;width:24pt;height:14pt;z-index:-22732800;mso-position-horizontal-relative:page;mso-position-vertical-relative:page" filled="f" stroked="f">
          <v:textbox inset="0,0,0,0">
            <w:txbxContent>
              <w:p w:rsidR="004B365B" w:rsidRDefault="004B365B">
                <w:pPr>
                  <w:pStyle w:val="a3"/>
                  <w:spacing w:line="25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0CDA">
                  <w:rPr>
                    <w:noProof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AF368A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9.4pt;margin-top:780.2pt;width:24pt;height:14pt;z-index:-22732288;mso-position-horizontal-relative:page;mso-position-vertical-relative:page" filled="f" stroked="f">
          <v:textbox style="mso-next-textbox:#_x0000_s2051" inset="0,0,0,0">
            <w:txbxContent>
              <w:p w:rsidR="004B365B" w:rsidRDefault="004B365B">
                <w:pPr>
                  <w:pStyle w:val="a3"/>
                  <w:spacing w:line="25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0CDA">
                  <w:rPr>
                    <w:noProof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AF368A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.4pt;margin-top:780.2pt;width:24pt;height:14pt;z-index:-22731776;mso-position-horizontal-relative:page;mso-position-vertical-relative:page" filled="f" stroked="f">
          <v:textbox style="mso-next-textbox:#_x0000_s2050" inset="0,0,0,0">
            <w:txbxContent>
              <w:p w:rsidR="004B365B" w:rsidRDefault="004B365B">
                <w:pPr>
                  <w:pStyle w:val="a3"/>
                  <w:spacing w:line="25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0CDA">
                  <w:rPr>
                    <w:noProof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AF368A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8.25pt;margin-top:780.2pt;width:24pt;height:14pt;z-index:-22731264;mso-position-horizontal-relative:page;mso-position-vertical-relative:page" filled="f" stroked="f">
          <v:textbox style="mso-next-textbox:#_x0000_s2049" inset="0,0,0,0">
            <w:txbxContent>
              <w:p w:rsidR="004B365B" w:rsidRDefault="004B365B">
                <w:pPr>
                  <w:pStyle w:val="a3"/>
                  <w:spacing w:line="25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00CDA">
                  <w:rPr>
                    <w:noProof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65B" w:rsidRDefault="004B365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68A" w:rsidRDefault="00AF368A">
      <w:r>
        <w:separator/>
      </w:r>
    </w:p>
  </w:footnote>
  <w:footnote w:type="continuationSeparator" w:id="0">
    <w:p w:rsidR="00AF368A" w:rsidRDefault="00AF3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839">
    <w:multiLevelType w:val="hybridMultilevel"/>
    <w:lvl w:ilvl="0" w:tplc="13805390">
      <w:start w:val="1"/>
      <w:numFmt w:val="decimal"/>
      <w:lvlText w:val="%1."/>
      <w:lvlJc w:val="left"/>
      <w:pPr>
        <w:ind w:left="720" w:hanging="360"/>
      </w:pPr>
    </w:lvl>
    <w:lvl w:ilvl="1" w:tplc="13805390" w:tentative="1">
      <w:start w:val="1"/>
      <w:numFmt w:val="lowerLetter"/>
      <w:lvlText w:val="%2."/>
      <w:lvlJc w:val="left"/>
      <w:pPr>
        <w:ind w:left="1440" w:hanging="360"/>
      </w:pPr>
    </w:lvl>
    <w:lvl w:ilvl="2" w:tplc="13805390" w:tentative="1">
      <w:start w:val="1"/>
      <w:numFmt w:val="lowerRoman"/>
      <w:lvlText w:val="%3."/>
      <w:lvlJc w:val="right"/>
      <w:pPr>
        <w:ind w:left="2160" w:hanging="180"/>
      </w:pPr>
    </w:lvl>
    <w:lvl w:ilvl="3" w:tplc="13805390" w:tentative="1">
      <w:start w:val="1"/>
      <w:numFmt w:val="decimal"/>
      <w:lvlText w:val="%4."/>
      <w:lvlJc w:val="left"/>
      <w:pPr>
        <w:ind w:left="2880" w:hanging="360"/>
      </w:pPr>
    </w:lvl>
    <w:lvl w:ilvl="4" w:tplc="13805390" w:tentative="1">
      <w:start w:val="1"/>
      <w:numFmt w:val="lowerLetter"/>
      <w:lvlText w:val="%5."/>
      <w:lvlJc w:val="left"/>
      <w:pPr>
        <w:ind w:left="3600" w:hanging="360"/>
      </w:pPr>
    </w:lvl>
    <w:lvl w:ilvl="5" w:tplc="13805390" w:tentative="1">
      <w:start w:val="1"/>
      <w:numFmt w:val="lowerRoman"/>
      <w:lvlText w:val="%6."/>
      <w:lvlJc w:val="right"/>
      <w:pPr>
        <w:ind w:left="4320" w:hanging="180"/>
      </w:pPr>
    </w:lvl>
    <w:lvl w:ilvl="6" w:tplc="13805390" w:tentative="1">
      <w:start w:val="1"/>
      <w:numFmt w:val="decimal"/>
      <w:lvlText w:val="%7."/>
      <w:lvlJc w:val="left"/>
      <w:pPr>
        <w:ind w:left="5040" w:hanging="360"/>
      </w:pPr>
    </w:lvl>
    <w:lvl w:ilvl="7" w:tplc="13805390" w:tentative="1">
      <w:start w:val="1"/>
      <w:numFmt w:val="lowerLetter"/>
      <w:lvlText w:val="%8."/>
      <w:lvlJc w:val="left"/>
      <w:pPr>
        <w:ind w:left="5760" w:hanging="360"/>
      </w:pPr>
    </w:lvl>
    <w:lvl w:ilvl="8" w:tplc="13805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8">
    <w:multiLevelType w:val="hybridMultilevel"/>
    <w:lvl w:ilvl="0" w:tplc="455392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0881C97"/>
    <w:multiLevelType w:val="multilevel"/>
    <w:tmpl w:val="F572AA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3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96" w:hanging="1800"/>
      </w:pPr>
      <w:rPr>
        <w:rFonts w:hint="default"/>
      </w:rPr>
    </w:lvl>
  </w:abstractNum>
  <w:abstractNum w:abstractNumId="1">
    <w:nsid w:val="042B153C"/>
    <w:multiLevelType w:val="hybridMultilevel"/>
    <w:tmpl w:val="C5029B8E"/>
    <w:lvl w:ilvl="0" w:tplc="24F0573A">
      <w:numFmt w:val="bullet"/>
      <w:lvlText w:val="-"/>
      <w:lvlJc w:val="left"/>
      <w:pPr>
        <w:ind w:left="1462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B8AF94">
      <w:numFmt w:val="bullet"/>
      <w:lvlText w:val="•"/>
      <w:lvlJc w:val="left"/>
      <w:pPr>
        <w:ind w:left="2480" w:hanging="711"/>
      </w:pPr>
      <w:rPr>
        <w:rFonts w:hint="default"/>
        <w:lang w:val="ru-RU" w:eastAsia="en-US" w:bidi="ar-SA"/>
      </w:rPr>
    </w:lvl>
    <w:lvl w:ilvl="2" w:tplc="3EFCA51E">
      <w:numFmt w:val="bullet"/>
      <w:lvlText w:val="•"/>
      <w:lvlJc w:val="left"/>
      <w:pPr>
        <w:ind w:left="3501" w:hanging="711"/>
      </w:pPr>
      <w:rPr>
        <w:rFonts w:hint="default"/>
        <w:lang w:val="ru-RU" w:eastAsia="en-US" w:bidi="ar-SA"/>
      </w:rPr>
    </w:lvl>
    <w:lvl w:ilvl="3" w:tplc="FAEE2216">
      <w:numFmt w:val="bullet"/>
      <w:lvlText w:val="•"/>
      <w:lvlJc w:val="left"/>
      <w:pPr>
        <w:ind w:left="4522" w:hanging="711"/>
      </w:pPr>
      <w:rPr>
        <w:rFonts w:hint="default"/>
        <w:lang w:val="ru-RU" w:eastAsia="en-US" w:bidi="ar-SA"/>
      </w:rPr>
    </w:lvl>
    <w:lvl w:ilvl="4" w:tplc="06FAFCAC">
      <w:numFmt w:val="bullet"/>
      <w:lvlText w:val="•"/>
      <w:lvlJc w:val="left"/>
      <w:pPr>
        <w:ind w:left="5543" w:hanging="711"/>
      </w:pPr>
      <w:rPr>
        <w:rFonts w:hint="default"/>
        <w:lang w:val="ru-RU" w:eastAsia="en-US" w:bidi="ar-SA"/>
      </w:rPr>
    </w:lvl>
    <w:lvl w:ilvl="5" w:tplc="F1525FE4">
      <w:numFmt w:val="bullet"/>
      <w:lvlText w:val="•"/>
      <w:lvlJc w:val="left"/>
      <w:pPr>
        <w:ind w:left="6564" w:hanging="711"/>
      </w:pPr>
      <w:rPr>
        <w:rFonts w:hint="default"/>
        <w:lang w:val="ru-RU" w:eastAsia="en-US" w:bidi="ar-SA"/>
      </w:rPr>
    </w:lvl>
    <w:lvl w:ilvl="6" w:tplc="47DE9D42">
      <w:numFmt w:val="bullet"/>
      <w:lvlText w:val="•"/>
      <w:lvlJc w:val="left"/>
      <w:pPr>
        <w:ind w:left="7585" w:hanging="711"/>
      </w:pPr>
      <w:rPr>
        <w:rFonts w:hint="default"/>
        <w:lang w:val="ru-RU" w:eastAsia="en-US" w:bidi="ar-SA"/>
      </w:rPr>
    </w:lvl>
    <w:lvl w:ilvl="7" w:tplc="6CE4E618">
      <w:numFmt w:val="bullet"/>
      <w:lvlText w:val="•"/>
      <w:lvlJc w:val="left"/>
      <w:pPr>
        <w:ind w:left="8606" w:hanging="711"/>
      </w:pPr>
      <w:rPr>
        <w:rFonts w:hint="default"/>
        <w:lang w:val="ru-RU" w:eastAsia="en-US" w:bidi="ar-SA"/>
      </w:rPr>
    </w:lvl>
    <w:lvl w:ilvl="8" w:tplc="E414692E">
      <w:numFmt w:val="bullet"/>
      <w:lvlText w:val="•"/>
      <w:lvlJc w:val="left"/>
      <w:pPr>
        <w:ind w:left="9627" w:hanging="711"/>
      </w:pPr>
      <w:rPr>
        <w:rFonts w:hint="default"/>
        <w:lang w:val="ru-RU" w:eastAsia="en-US" w:bidi="ar-SA"/>
      </w:rPr>
    </w:lvl>
  </w:abstractNum>
  <w:abstractNum w:abstractNumId="2">
    <w:nsid w:val="06C30A7F"/>
    <w:multiLevelType w:val="hybridMultilevel"/>
    <w:tmpl w:val="A2A03FE6"/>
    <w:lvl w:ilvl="0" w:tplc="BA280730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42CEC0">
      <w:numFmt w:val="bullet"/>
      <w:lvlText w:val="•"/>
      <w:lvlJc w:val="left"/>
      <w:pPr>
        <w:ind w:left="2426" w:hanging="539"/>
      </w:pPr>
      <w:rPr>
        <w:rFonts w:hint="default"/>
        <w:lang w:val="ru-RU" w:eastAsia="en-US" w:bidi="ar-SA"/>
      </w:rPr>
    </w:lvl>
    <w:lvl w:ilvl="2" w:tplc="2F02C1F8">
      <w:numFmt w:val="bullet"/>
      <w:lvlText w:val="•"/>
      <w:lvlJc w:val="left"/>
      <w:pPr>
        <w:ind w:left="3453" w:hanging="539"/>
      </w:pPr>
      <w:rPr>
        <w:rFonts w:hint="default"/>
        <w:lang w:val="ru-RU" w:eastAsia="en-US" w:bidi="ar-SA"/>
      </w:rPr>
    </w:lvl>
    <w:lvl w:ilvl="3" w:tplc="F8101B80">
      <w:numFmt w:val="bullet"/>
      <w:lvlText w:val="•"/>
      <w:lvlJc w:val="left"/>
      <w:pPr>
        <w:ind w:left="4480" w:hanging="539"/>
      </w:pPr>
      <w:rPr>
        <w:rFonts w:hint="default"/>
        <w:lang w:val="ru-RU" w:eastAsia="en-US" w:bidi="ar-SA"/>
      </w:rPr>
    </w:lvl>
    <w:lvl w:ilvl="4" w:tplc="847ABB14">
      <w:numFmt w:val="bullet"/>
      <w:lvlText w:val="•"/>
      <w:lvlJc w:val="left"/>
      <w:pPr>
        <w:ind w:left="5507" w:hanging="539"/>
      </w:pPr>
      <w:rPr>
        <w:rFonts w:hint="default"/>
        <w:lang w:val="ru-RU" w:eastAsia="en-US" w:bidi="ar-SA"/>
      </w:rPr>
    </w:lvl>
    <w:lvl w:ilvl="5" w:tplc="95821A26">
      <w:numFmt w:val="bullet"/>
      <w:lvlText w:val="•"/>
      <w:lvlJc w:val="left"/>
      <w:pPr>
        <w:ind w:left="6534" w:hanging="539"/>
      </w:pPr>
      <w:rPr>
        <w:rFonts w:hint="default"/>
        <w:lang w:val="ru-RU" w:eastAsia="en-US" w:bidi="ar-SA"/>
      </w:rPr>
    </w:lvl>
    <w:lvl w:ilvl="6" w:tplc="9DA43D40">
      <w:numFmt w:val="bullet"/>
      <w:lvlText w:val="•"/>
      <w:lvlJc w:val="left"/>
      <w:pPr>
        <w:ind w:left="7561" w:hanging="539"/>
      </w:pPr>
      <w:rPr>
        <w:rFonts w:hint="default"/>
        <w:lang w:val="ru-RU" w:eastAsia="en-US" w:bidi="ar-SA"/>
      </w:rPr>
    </w:lvl>
    <w:lvl w:ilvl="7" w:tplc="1022601A">
      <w:numFmt w:val="bullet"/>
      <w:lvlText w:val="•"/>
      <w:lvlJc w:val="left"/>
      <w:pPr>
        <w:ind w:left="8588" w:hanging="539"/>
      </w:pPr>
      <w:rPr>
        <w:rFonts w:hint="default"/>
        <w:lang w:val="ru-RU" w:eastAsia="en-US" w:bidi="ar-SA"/>
      </w:rPr>
    </w:lvl>
    <w:lvl w:ilvl="8" w:tplc="29B0C0F0">
      <w:numFmt w:val="bullet"/>
      <w:lvlText w:val="•"/>
      <w:lvlJc w:val="left"/>
      <w:pPr>
        <w:ind w:left="9615" w:hanging="539"/>
      </w:pPr>
      <w:rPr>
        <w:rFonts w:hint="default"/>
        <w:lang w:val="ru-RU" w:eastAsia="en-US" w:bidi="ar-SA"/>
      </w:rPr>
    </w:lvl>
  </w:abstractNum>
  <w:abstractNum w:abstractNumId="3">
    <w:nsid w:val="073226C3"/>
    <w:multiLevelType w:val="hybridMultilevel"/>
    <w:tmpl w:val="70501DA2"/>
    <w:lvl w:ilvl="0" w:tplc="191250C8">
      <w:start w:val="1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AEE2F6">
      <w:numFmt w:val="bullet"/>
      <w:lvlText w:val="•"/>
      <w:lvlJc w:val="left"/>
      <w:pPr>
        <w:ind w:left="1084" w:hanging="183"/>
      </w:pPr>
      <w:rPr>
        <w:rFonts w:hint="default"/>
        <w:lang w:val="ru-RU" w:eastAsia="en-US" w:bidi="ar-SA"/>
      </w:rPr>
    </w:lvl>
    <w:lvl w:ilvl="2" w:tplc="A2CAA990">
      <w:numFmt w:val="bullet"/>
      <w:lvlText w:val="•"/>
      <w:lvlJc w:val="left"/>
      <w:pPr>
        <w:ind w:left="1888" w:hanging="183"/>
      </w:pPr>
      <w:rPr>
        <w:rFonts w:hint="default"/>
        <w:lang w:val="ru-RU" w:eastAsia="en-US" w:bidi="ar-SA"/>
      </w:rPr>
    </w:lvl>
    <w:lvl w:ilvl="3" w:tplc="6EB0B488">
      <w:numFmt w:val="bullet"/>
      <w:lvlText w:val="•"/>
      <w:lvlJc w:val="left"/>
      <w:pPr>
        <w:ind w:left="2692" w:hanging="183"/>
      </w:pPr>
      <w:rPr>
        <w:rFonts w:hint="default"/>
        <w:lang w:val="ru-RU" w:eastAsia="en-US" w:bidi="ar-SA"/>
      </w:rPr>
    </w:lvl>
    <w:lvl w:ilvl="4" w:tplc="47862E42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5" w:tplc="1D0225D4">
      <w:numFmt w:val="bullet"/>
      <w:lvlText w:val="•"/>
      <w:lvlJc w:val="left"/>
      <w:pPr>
        <w:ind w:left="4300" w:hanging="183"/>
      </w:pPr>
      <w:rPr>
        <w:rFonts w:hint="default"/>
        <w:lang w:val="ru-RU" w:eastAsia="en-US" w:bidi="ar-SA"/>
      </w:rPr>
    </w:lvl>
    <w:lvl w:ilvl="6" w:tplc="A7BA0672">
      <w:numFmt w:val="bullet"/>
      <w:lvlText w:val="•"/>
      <w:lvlJc w:val="left"/>
      <w:pPr>
        <w:ind w:left="5104" w:hanging="183"/>
      </w:pPr>
      <w:rPr>
        <w:rFonts w:hint="default"/>
        <w:lang w:val="ru-RU" w:eastAsia="en-US" w:bidi="ar-SA"/>
      </w:rPr>
    </w:lvl>
    <w:lvl w:ilvl="7" w:tplc="7F30E088">
      <w:numFmt w:val="bullet"/>
      <w:lvlText w:val="•"/>
      <w:lvlJc w:val="left"/>
      <w:pPr>
        <w:ind w:left="5908" w:hanging="183"/>
      </w:pPr>
      <w:rPr>
        <w:rFonts w:hint="default"/>
        <w:lang w:val="ru-RU" w:eastAsia="en-US" w:bidi="ar-SA"/>
      </w:rPr>
    </w:lvl>
    <w:lvl w:ilvl="8" w:tplc="7C485404">
      <w:numFmt w:val="bullet"/>
      <w:lvlText w:val="•"/>
      <w:lvlJc w:val="left"/>
      <w:pPr>
        <w:ind w:left="6712" w:hanging="183"/>
      </w:pPr>
      <w:rPr>
        <w:rFonts w:hint="default"/>
        <w:lang w:val="ru-RU" w:eastAsia="en-US" w:bidi="ar-SA"/>
      </w:rPr>
    </w:lvl>
  </w:abstractNum>
  <w:abstractNum w:abstractNumId="4">
    <w:nsid w:val="07A03BB0"/>
    <w:multiLevelType w:val="hybridMultilevel"/>
    <w:tmpl w:val="3F5E7CE2"/>
    <w:lvl w:ilvl="0" w:tplc="69D69282">
      <w:numFmt w:val="bullet"/>
      <w:lvlText w:val=""/>
      <w:lvlJc w:val="left"/>
      <w:pPr>
        <w:ind w:left="1505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4D7D0">
      <w:numFmt w:val="bullet"/>
      <w:lvlText w:val=""/>
      <w:lvlJc w:val="left"/>
      <w:pPr>
        <w:ind w:left="1370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8E6428E">
      <w:numFmt w:val="bullet"/>
      <w:lvlText w:val="•"/>
      <w:lvlJc w:val="left"/>
      <w:pPr>
        <w:ind w:left="2629" w:hanging="707"/>
      </w:pPr>
      <w:rPr>
        <w:rFonts w:hint="default"/>
        <w:lang w:val="ru-RU" w:eastAsia="en-US" w:bidi="ar-SA"/>
      </w:rPr>
    </w:lvl>
    <w:lvl w:ilvl="3" w:tplc="B336A444">
      <w:numFmt w:val="bullet"/>
      <w:lvlText w:val="•"/>
      <w:lvlJc w:val="left"/>
      <w:pPr>
        <w:ind w:left="3759" w:hanging="707"/>
      </w:pPr>
      <w:rPr>
        <w:rFonts w:hint="default"/>
        <w:lang w:val="ru-RU" w:eastAsia="en-US" w:bidi="ar-SA"/>
      </w:rPr>
    </w:lvl>
    <w:lvl w:ilvl="4" w:tplc="58040570">
      <w:numFmt w:val="bullet"/>
      <w:lvlText w:val="•"/>
      <w:lvlJc w:val="left"/>
      <w:pPr>
        <w:ind w:left="4889" w:hanging="707"/>
      </w:pPr>
      <w:rPr>
        <w:rFonts w:hint="default"/>
        <w:lang w:val="ru-RU" w:eastAsia="en-US" w:bidi="ar-SA"/>
      </w:rPr>
    </w:lvl>
    <w:lvl w:ilvl="5" w:tplc="12941DEE">
      <w:numFmt w:val="bullet"/>
      <w:lvlText w:val="•"/>
      <w:lvlJc w:val="left"/>
      <w:pPr>
        <w:ind w:left="6019" w:hanging="707"/>
      </w:pPr>
      <w:rPr>
        <w:rFonts w:hint="default"/>
        <w:lang w:val="ru-RU" w:eastAsia="en-US" w:bidi="ar-SA"/>
      </w:rPr>
    </w:lvl>
    <w:lvl w:ilvl="6" w:tplc="7C9015DC">
      <w:numFmt w:val="bullet"/>
      <w:lvlText w:val="•"/>
      <w:lvlJc w:val="left"/>
      <w:pPr>
        <w:ind w:left="7149" w:hanging="707"/>
      </w:pPr>
      <w:rPr>
        <w:rFonts w:hint="default"/>
        <w:lang w:val="ru-RU" w:eastAsia="en-US" w:bidi="ar-SA"/>
      </w:rPr>
    </w:lvl>
    <w:lvl w:ilvl="7" w:tplc="0EC0165A">
      <w:numFmt w:val="bullet"/>
      <w:lvlText w:val="•"/>
      <w:lvlJc w:val="left"/>
      <w:pPr>
        <w:ind w:left="8279" w:hanging="707"/>
      </w:pPr>
      <w:rPr>
        <w:rFonts w:hint="default"/>
        <w:lang w:val="ru-RU" w:eastAsia="en-US" w:bidi="ar-SA"/>
      </w:rPr>
    </w:lvl>
    <w:lvl w:ilvl="8" w:tplc="E5F0D0E6">
      <w:numFmt w:val="bullet"/>
      <w:lvlText w:val="•"/>
      <w:lvlJc w:val="left"/>
      <w:pPr>
        <w:ind w:left="9409" w:hanging="707"/>
      </w:pPr>
      <w:rPr>
        <w:rFonts w:hint="default"/>
        <w:lang w:val="ru-RU" w:eastAsia="en-US" w:bidi="ar-SA"/>
      </w:rPr>
    </w:lvl>
  </w:abstractNum>
  <w:abstractNum w:abstractNumId="5">
    <w:nsid w:val="0A7A10C5"/>
    <w:multiLevelType w:val="hybridMultilevel"/>
    <w:tmpl w:val="ECE0EE9C"/>
    <w:lvl w:ilvl="0" w:tplc="871EE934">
      <w:numFmt w:val="bullet"/>
      <w:lvlText w:val=""/>
      <w:lvlJc w:val="left"/>
      <w:pPr>
        <w:ind w:left="164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863476">
      <w:numFmt w:val="bullet"/>
      <w:lvlText w:val=""/>
      <w:lvlJc w:val="left"/>
      <w:pPr>
        <w:ind w:left="237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F8A0932">
      <w:numFmt w:val="bullet"/>
      <w:lvlText w:val="•"/>
      <w:lvlJc w:val="left"/>
      <w:pPr>
        <w:ind w:left="3412" w:hanging="423"/>
      </w:pPr>
      <w:rPr>
        <w:rFonts w:hint="default"/>
        <w:lang w:val="ru-RU" w:eastAsia="en-US" w:bidi="ar-SA"/>
      </w:rPr>
    </w:lvl>
    <w:lvl w:ilvl="3" w:tplc="052CD320">
      <w:numFmt w:val="bullet"/>
      <w:lvlText w:val="•"/>
      <w:lvlJc w:val="left"/>
      <w:pPr>
        <w:ind w:left="4444" w:hanging="423"/>
      </w:pPr>
      <w:rPr>
        <w:rFonts w:hint="default"/>
        <w:lang w:val="ru-RU" w:eastAsia="en-US" w:bidi="ar-SA"/>
      </w:rPr>
    </w:lvl>
    <w:lvl w:ilvl="4" w:tplc="0A908D90">
      <w:numFmt w:val="bullet"/>
      <w:lvlText w:val="•"/>
      <w:lvlJc w:val="left"/>
      <w:pPr>
        <w:ind w:left="5476" w:hanging="423"/>
      </w:pPr>
      <w:rPr>
        <w:rFonts w:hint="default"/>
        <w:lang w:val="ru-RU" w:eastAsia="en-US" w:bidi="ar-SA"/>
      </w:rPr>
    </w:lvl>
    <w:lvl w:ilvl="5" w:tplc="687E3B3C">
      <w:numFmt w:val="bullet"/>
      <w:lvlText w:val="•"/>
      <w:lvlJc w:val="left"/>
      <w:pPr>
        <w:ind w:left="6508" w:hanging="423"/>
      </w:pPr>
      <w:rPr>
        <w:rFonts w:hint="default"/>
        <w:lang w:val="ru-RU" w:eastAsia="en-US" w:bidi="ar-SA"/>
      </w:rPr>
    </w:lvl>
    <w:lvl w:ilvl="6" w:tplc="C9A8B124">
      <w:numFmt w:val="bullet"/>
      <w:lvlText w:val="•"/>
      <w:lvlJc w:val="left"/>
      <w:pPr>
        <w:ind w:left="7540" w:hanging="423"/>
      </w:pPr>
      <w:rPr>
        <w:rFonts w:hint="default"/>
        <w:lang w:val="ru-RU" w:eastAsia="en-US" w:bidi="ar-SA"/>
      </w:rPr>
    </w:lvl>
    <w:lvl w:ilvl="7" w:tplc="2FBC8E7A">
      <w:numFmt w:val="bullet"/>
      <w:lvlText w:val="•"/>
      <w:lvlJc w:val="left"/>
      <w:pPr>
        <w:ind w:left="8572" w:hanging="423"/>
      </w:pPr>
      <w:rPr>
        <w:rFonts w:hint="default"/>
        <w:lang w:val="ru-RU" w:eastAsia="en-US" w:bidi="ar-SA"/>
      </w:rPr>
    </w:lvl>
    <w:lvl w:ilvl="8" w:tplc="63A2B7EA">
      <w:numFmt w:val="bullet"/>
      <w:lvlText w:val="•"/>
      <w:lvlJc w:val="left"/>
      <w:pPr>
        <w:ind w:left="9604" w:hanging="423"/>
      </w:pPr>
      <w:rPr>
        <w:rFonts w:hint="default"/>
        <w:lang w:val="ru-RU" w:eastAsia="en-US" w:bidi="ar-SA"/>
      </w:rPr>
    </w:lvl>
  </w:abstractNum>
  <w:abstractNum w:abstractNumId="6">
    <w:nsid w:val="0EC55229"/>
    <w:multiLevelType w:val="multilevel"/>
    <w:tmpl w:val="6A06BF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0B106FA"/>
    <w:multiLevelType w:val="hybridMultilevel"/>
    <w:tmpl w:val="A058DDDA"/>
    <w:lvl w:ilvl="0" w:tplc="A1F2318A">
      <w:numFmt w:val="bullet"/>
      <w:lvlText w:val=""/>
      <w:lvlJc w:val="left"/>
      <w:pPr>
        <w:ind w:left="124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72C98A">
      <w:numFmt w:val="bullet"/>
      <w:lvlText w:val="•"/>
      <w:lvlJc w:val="left"/>
      <w:pPr>
        <w:ind w:left="2282" w:hanging="423"/>
      </w:pPr>
      <w:rPr>
        <w:rFonts w:hint="default"/>
        <w:lang w:val="ru-RU" w:eastAsia="en-US" w:bidi="ar-SA"/>
      </w:rPr>
    </w:lvl>
    <w:lvl w:ilvl="2" w:tplc="48C66566">
      <w:numFmt w:val="bullet"/>
      <w:lvlText w:val="•"/>
      <w:lvlJc w:val="left"/>
      <w:pPr>
        <w:ind w:left="3325" w:hanging="423"/>
      </w:pPr>
      <w:rPr>
        <w:rFonts w:hint="default"/>
        <w:lang w:val="ru-RU" w:eastAsia="en-US" w:bidi="ar-SA"/>
      </w:rPr>
    </w:lvl>
    <w:lvl w:ilvl="3" w:tplc="988A85AC">
      <w:numFmt w:val="bullet"/>
      <w:lvlText w:val="•"/>
      <w:lvlJc w:val="left"/>
      <w:pPr>
        <w:ind w:left="4368" w:hanging="423"/>
      </w:pPr>
      <w:rPr>
        <w:rFonts w:hint="default"/>
        <w:lang w:val="ru-RU" w:eastAsia="en-US" w:bidi="ar-SA"/>
      </w:rPr>
    </w:lvl>
    <w:lvl w:ilvl="4" w:tplc="97CE528C">
      <w:numFmt w:val="bullet"/>
      <w:lvlText w:val="•"/>
      <w:lvlJc w:val="left"/>
      <w:pPr>
        <w:ind w:left="5411" w:hanging="423"/>
      </w:pPr>
      <w:rPr>
        <w:rFonts w:hint="default"/>
        <w:lang w:val="ru-RU" w:eastAsia="en-US" w:bidi="ar-SA"/>
      </w:rPr>
    </w:lvl>
    <w:lvl w:ilvl="5" w:tplc="4300BB76">
      <w:numFmt w:val="bullet"/>
      <w:lvlText w:val="•"/>
      <w:lvlJc w:val="left"/>
      <w:pPr>
        <w:ind w:left="6454" w:hanging="423"/>
      </w:pPr>
      <w:rPr>
        <w:rFonts w:hint="default"/>
        <w:lang w:val="ru-RU" w:eastAsia="en-US" w:bidi="ar-SA"/>
      </w:rPr>
    </w:lvl>
    <w:lvl w:ilvl="6" w:tplc="40AED4F4">
      <w:numFmt w:val="bullet"/>
      <w:lvlText w:val="•"/>
      <w:lvlJc w:val="left"/>
      <w:pPr>
        <w:ind w:left="7497" w:hanging="423"/>
      </w:pPr>
      <w:rPr>
        <w:rFonts w:hint="default"/>
        <w:lang w:val="ru-RU" w:eastAsia="en-US" w:bidi="ar-SA"/>
      </w:rPr>
    </w:lvl>
    <w:lvl w:ilvl="7" w:tplc="4C1C637A">
      <w:numFmt w:val="bullet"/>
      <w:lvlText w:val="•"/>
      <w:lvlJc w:val="left"/>
      <w:pPr>
        <w:ind w:left="8540" w:hanging="423"/>
      </w:pPr>
      <w:rPr>
        <w:rFonts w:hint="default"/>
        <w:lang w:val="ru-RU" w:eastAsia="en-US" w:bidi="ar-SA"/>
      </w:rPr>
    </w:lvl>
    <w:lvl w:ilvl="8" w:tplc="9912DA3A">
      <w:numFmt w:val="bullet"/>
      <w:lvlText w:val="•"/>
      <w:lvlJc w:val="left"/>
      <w:pPr>
        <w:ind w:left="9583" w:hanging="423"/>
      </w:pPr>
      <w:rPr>
        <w:rFonts w:hint="default"/>
        <w:lang w:val="ru-RU" w:eastAsia="en-US" w:bidi="ar-SA"/>
      </w:rPr>
    </w:lvl>
  </w:abstractNum>
  <w:abstractNum w:abstractNumId="8">
    <w:nsid w:val="10F118A7"/>
    <w:multiLevelType w:val="hybridMultilevel"/>
    <w:tmpl w:val="E1924DC0"/>
    <w:lvl w:ilvl="0" w:tplc="4B241028">
      <w:numFmt w:val="bullet"/>
      <w:lvlText w:val=""/>
      <w:lvlJc w:val="left"/>
      <w:pPr>
        <w:ind w:left="962" w:hanging="8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7EA3CA">
      <w:numFmt w:val="bullet"/>
      <w:lvlText w:val="•"/>
      <w:lvlJc w:val="left"/>
      <w:pPr>
        <w:ind w:left="2030" w:hanging="851"/>
      </w:pPr>
      <w:rPr>
        <w:rFonts w:hint="default"/>
        <w:lang w:val="ru-RU" w:eastAsia="en-US" w:bidi="ar-SA"/>
      </w:rPr>
    </w:lvl>
    <w:lvl w:ilvl="2" w:tplc="05421B5A">
      <w:numFmt w:val="bullet"/>
      <w:lvlText w:val="•"/>
      <w:lvlJc w:val="left"/>
      <w:pPr>
        <w:ind w:left="3101" w:hanging="851"/>
      </w:pPr>
      <w:rPr>
        <w:rFonts w:hint="default"/>
        <w:lang w:val="ru-RU" w:eastAsia="en-US" w:bidi="ar-SA"/>
      </w:rPr>
    </w:lvl>
    <w:lvl w:ilvl="3" w:tplc="D6AE4C9C">
      <w:numFmt w:val="bullet"/>
      <w:lvlText w:val="•"/>
      <w:lvlJc w:val="left"/>
      <w:pPr>
        <w:ind w:left="4172" w:hanging="851"/>
      </w:pPr>
      <w:rPr>
        <w:rFonts w:hint="default"/>
        <w:lang w:val="ru-RU" w:eastAsia="en-US" w:bidi="ar-SA"/>
      </w:rPr>
    </w:lvl>
    <w:lvl w:ilvl="4" w:tplc="55A87DAA">
      <w:numFmt w:val="bullet"/>
      <w:lvlText w:val="•"/>
      <w:lvlJc w:val="left"/>
      <w:pPr>
        <w:ind w:left="5243" w:hanging="851"/>
      </w:pPr>
      <w:rPr>
        <w:rFonts w:hint="default"/>
        <w:lang w:val="ru-RU" w:eastAsia="en-US" w:bidi="ar-SA"/>
      </w:rPr>
    </w:lvl>
    <w:lvl w:ilvl="5" w:tplc="525C005C">
      <w:numFmt w:val="bullet"/>
      <w:lvlText w:val="•"/>
      <w:lvlJc w:val="left"/>
      <w:pPr>
        <w:ind w:left="6314" w:hanging="851"/>
      </w:pPr>
      <w:rPr>
        <w:rFonts w:hint="default"/>
        <w:lang w:val="ru-RU" w:eastAsia="en-US" w:bidi="ar-SA"/>
      </w:rPr>
    </w:lvl>
    <w:lvl w:ilvl="6" w:tplc="3D2E843A">
      <w:numFmt w:val="bullet"/>
      <w:lvlText w:val="•"/>
      <w:lvlJc w:val="left"/>
      <w:pPr>
        <w:ind w:left="7385" w:hanging="851"/>
      </w:pPr>
      <w:rPr>
        <w:rFonts w:hint="default"/>
        <w:lang w:val="ru-RU" w:eastAsia="en-US" w:bidi="ar-SA"/>
      </w:rPr>
    </w:lvl>
    <w:lvl w:ilvl="7" w:tplc="303AA7AA">
      <w:numFmt w:val="bullet"/>
      <w:lvlText w:val="•"/>
      <w:lvlJc w:val="left"/>
      <w:pPr>
        <w:ind w:left="8456" w:hanging="851"/>
      </w:pPr>
      <w:rPr>
        <w:rFonts w:hint="default"/>
        <w:lang w:val="ru-RU" w:eastAsia="en-US" w:bidi="ar-SA"/>
      </w:rPr>
    </w:lvl>
    <w:lvl w:ilvl="8" w:tplc="B2645654">
      <w:numFmt w:val="bullet"/>
      <w:lvlText w:val="•"/>
      <w:lvlJc w:val="left"/>
      <w:pPr>
        <w:ind w:left="9527" w:hanging="851"/>
      </w:pPr>
      <w:rPr>
        <w:rFonts w:hint="default"/>
        <w:lang w:val="ru-RU" w:eastAsia="en-US" w:bidi="ar-SA"/>
      </w:rPr>
    </w:lvl>
  </w:abstractNum>
  <w:abstractNum w:abstractNumId="9">
    <w:nsid w:val="127E23FD"/>
    <w:multiLevelType w:val="hybridMultilevel"/>
    <w:tmpl w:val="CE68F38C"/>
    <w:lvl w:ilvl="0" w:tplc="FC62E8FA">
      <w:numFmt w:val="bullet"/>
      <w:lvlText w:val="•"/>
      <w:lvlJc w:val="left"/>
      <w:pPr>
        <w:ind w:left="150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1CB478">
      <w:numFmt w:val="bullet"/>
      <w:lvlText w:val="•"/>
      <w:lvlJc w:val="left"/>
      <w:pPr>
        <w:ind w:left="2516" w:hanging="284"/>
      </w:pPr>
      <w:rPr>
        <w:rFonts w:hint="default"/>
        <w:lang w:val="ru-RU" w:eastAsia="en-US" w:bidi="ar-SA"/>
      </w:rPr>
    </w:lvl>
    <w:lvl w:ilvl="2" w:tplc="E836E988">
      <w:numFmt w:val="bullet"/>
      <w:lvlText w:val="•"/>
      <w:lvlJc w:val="left"/>
      <w:pPr>
        <w:ind w:left="3533" w:hanging="284"/>
      </w:pPr>
      <w:rPr>
        <w:rFonts w:hint="default"/>
        <w:lang w:val="ru-RU" w:eastAsia="en-US" w:bidi="ar-SA"/>
      </w:rPr>
    </w:lvl>
    <w:lvl w:ilvl="3" w:tplc="CD7C9A60">
      <w:numFmt w:val="bullet"/>
      <w:lvlText w:val="•"/>
      <w:lvlJc w:val="left"/>
      <w:pPr>
        <w:ind w:left="4550" w:hanging="284"/>
      </w:pPr>
      <w:rPr>
        <w:rFonts w:hint="default"/>
        <w:lang w:val="ru-RU" w:eastAsia="en-US" w:bidi="ar-SA"/>
      </w:rPr>
    </w:lvl>
    <w:lvl w:ilvl="4" w:tplc="E188A94E">
      <w:numFmt w:val="bullet"/>
      <w:lvlText w:val="•"/>
      <w:lvlJc w:val="left"/>
      <w:pPr>
        <w:ind w:left="5567" w:hanging="284"/>
      </w:pPr>
      <w:rPr>
        <w:rFonts w:hint="default"/>
        <w:lang w:val="ru-RU" w:eastAsia="en-US" w:bidi="ar-SA"/>
      </w:rPr>
    </w:lvl>
    <w:lvl w:ilvl="5" w:tplc="AD7C13B8">
      <w:numFmt w:val="bullet"/>
      <w:lvlText w:val="•"/>
      <w:lvlJc w:val="left"/>
      <w:pPr>
        <w:ind w:left="6584" w:hanging="284"/>
      </w:pPr>
      <w:rPr>
        <w:rFonts w:hint="default"/>
        <w:lang w:val="ru-RU" w:eastAsia="en-US" w:bidi="ar-SA"/>
      </w:rPr>
    </w:lvl>
    <w:lvl w:ilvl="6" w:tplc="CBB2FBDC">
      <w:numFmt w:val="bullet"/>
      <w:lvlText w:val="•"/>
      <w:lvlJc w:val="left"/>
      <w:pPr>
        <w:ind w:left="7601" w:hanging="284"/>
      </w:pPr>
      <w:rPr>
        <w:rFonts w:hint="default"/>
        <w:lang w:val="ru-RU" w:eastAsia="en-US" w:bidi="ar-SA"/>
      </w:rPr>
    </w:lvl>
    <w:lvl w:ilvl="7" w:tplc="B1769E2A">
      <w:numFmt w:val="bullet"/>
      <w:lvlText w:val="•"/>
      <w:lvlJc w:val="left"/>
      <w:pPr>
        <w:ind w:left="8618" w:hanging="284"/>
      </w:pPr>
      <w:rPr>
        <w:rFonts w:hint="default"/>
        <w:lang w:val="ru-RU" w:eastAsia="en-US" w:bidi="ar-SA"/>
      </w:rPr>
    </w:lvl>
    <w:lvl w:ilvl="8" w:tplc="17102EF6">
      <w:numFmt w:val="bullet"/>
      <w:lvlText w:val="•"/>
      <w:lvlJc w:val="left"/>
      <w:pPr>
        <w:ind w:left="9635" w:hanging="284"/>
      </w:pPr>
      <w:rPr>
        <w:rFonts w:hint="default"/>
        <w:lang w:val="ru-RU" w:eastAsia="en-US" w:bidi="ar-SA"/>
      </w:rPr>
    </w:lvl>
  </w:abstractNum>
  <w:abstractNum w:abstractNumId="10">
    <w:nsid w:val="147F796C"/>
    <w:multiLevelType w:val="hybridMultilevel"/>
    <w:tmpl w:val="FE747124"/>
    <w:lvl w:ilvl="0" w:tplc="E10ACE56">
      <w:numFmt w:val="bullet"/>
      <w:lvlText w:val=""/>
      <w:lvlJc w:val="left"/>
      <w:pPr>
        <w:ind w:left="186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B2D17C">
      <w:numFmt w:val="bullet"/>
      <w:lvlText w:val=""/>
      <w:lvlJc w:val="left"/>
      <w:pPr>
        <w:ind w:left="20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E9094C2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3" w:tplc="5F1E8E3A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4" w:tplc="CC625996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  <w:lvl w:ilvl="5" w:tplc="53CAEFC4">
      <w:numFmt w:val="bullet"/>
      <w:lvlText w:val="•"/>
      <w:lvlJc w:val="left"/>
      <w:pPr>
        <w:ind w:left="6308" w:hanging="360"/>
      </w:pPr>
      <w:rPr>
        <w:rFonts w:hint="default"/>
        <w:lang w:val="ru-RU" w:eastAsia="en-US" w:bidi="ar-SA"/>
      </w:rPr>
    </w:lvl>
    <w:lvl w:ilvl="6" w:tplc="D2B8768A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7" w:tplc="2912F8B0">
      <w:numFmt w:val="bullet"/>
      <w:lvlText w:val="•"/>
      <w:lvlJc w:val="left"/>
      <w:pPr>
        <w:ind w:left="8452" w:hanging="360"/>
      </w:pPr>
      <w:rPr>
        <w:rFonts w:hint="default"/>
        <w:lang w:val="ru-RU" w:eastAsia="en-US" w:bidi="ar-SA"/>
      </w:rPr>
    </w:lvl>
    <w:lvl w:ilvl="8" w:tplc="0D6896C8">
      <w:numFmt w:val="bullet"/>
      <w:lvlText w:val="•"/>
      <w:lvlJc w:val="left"/>
      <w:pPr>
        <w:ind w:left="9524" w:hanging="360"/>
      </w:pPr>
      <w:rPr>
        <w:rFonts w:hint="default"/>
        <w:lang w:val="ru-RU" w:eastAsia="en-US" w:bidi="ar-SA"/>
      </w:rPr>
    </w:lvl>
  </w:abstractNum>
  <w:abstractNum w:abstractNumId="11">
    <w:nsid w:val="148C0499"/>
    <w:multiLevelType w:val="hybridMultilevel"/>
    <w:tmpl w:val="1F64C826"/>
    <w:lvl w:ilvl="0" w:tplc="04801DC4">
      <w:numFmt w:val="bullet"/>
      <w:lvlText w:val="-"/>
      <w:lvlJc w:val="left"/>
      <w:pPr>
        <w:ind w:left="1644" w:hanging="3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4EE6A2">
      <w:numFmt w:val="bullet"/>
      <w:lvlText w:val="•"/>
      <w:lvlJc w:val="left"/>
      <w:pPr>
        <w:ind w:left="2642" w:hanging="323"/>
      </w:pPr>
      <w:rPr>
        <w:rFonts w:hint="default"/>
        <w:lang w:val="ru-RU" w:eastAsia="en-US" w:bidi="ar-SA"/>
      </w:rPr>
    </w:lvl>
    <w:lvl w:ilvl="2" w:tplc="751ADF52">
      <w:numFmt w:val="bullet"/>
      <w:lvlText w:val="•"/>
      <w:lvlJc w:val="left"/>
      <w:pPr>
        <w:ind w:left="3645" w:hanging="323"/>
      </w:pPr>
      <w:rPr>
        <w:rFonts w:hint="default"/>
        <w:lang w:val="ru-RU" w:eastAsia="en-US" w:bidi="ar-SA"/>
      </w:rPr>
    </w:lvl>
    <w:lvl w:ilvl="3" w:tplc="D0920998">
      <w:numFmt w:val="bullet"/>
      <w:lvlText w:val="•"/>
      <w:lvlJc w:val="left"/>
      <w:pPr>
        <w:ind w:left="4648" w:hanging="323"/>
      </w:pPr>
      <w:rPr>
        <w:rFonts w:hint="default"/>
        <w:lang w:val="ru-RU" w:eastAsia="en-US" w:bidi="ar-SA"/>
      </w:rPr>
    </w:lvl>
    <w:lvl w:ilvl="4" w:tplc="8B5E162C">
      <w:numFmt w:val="bullet"/>
      <w:lvlText w:val="•"/>
      <w:lvlJc w:val="left"/>
      <w:pPr>
        <w:ind w:left="5651" w:hanging="323"/>
      </w:pPr>
      <w:rPr>
        <w:rFonts w:hint="default"/>
        <w:lang w:val="ru-RU" w:eastAsia="en-US" w:bidi="ar-SA"/>
      </w:rPr>
    </w:lvl>
    <w:lvl w:ilvl="5" w:tplc="F2262ED8">
      <w:numFmt w:val="bullet"/>
      <w:lvlText w:val="•"/>
      <w:lvlJc w:val="left"/>
      <w:pPr>
        <w:ind w:left="6654" w:hanging="323"/>
      </w:pPr>
      <w:rPr>
        <w:rFonts w:hint="default"/>
        <w:lang w:val="ru-RU" w:eastAsia="en-US" w:bidi="ar-SA"/>
      </w:rPr>
    </w:lvl>
    <w:lvl w:ilvl="6" w:tplc="8B9EBF4A">
      <w:numFmt w:val="bullet"/>
      <w:lvlText w:val="•"/>
      <w:lvlJc w:val="left"/>
      <w:pPr>
        <w:ind w:left="7657" w:hanging="323"/>
      </w:pPr>
      <w:rPr>
        <w:rFonts w:hint="default"/>
        <w:lang w:val="ru-RU" w:eastAsia="en-US" w:bidi="ar-SA"/>
      </w:rPr>
    </w:lvl>
    <w:lvl w:ilvl="7" w:tplc="F424905C">
      <w:numFmt w:val="bullet"/>
      <w:lvlText w:val="•"/>
      <w:lvlJc w:val="left"/>
      <w:pPr>
        <w:ind w:left="8660" w:hanging="323"/>
      </w:pPr>
      <w:rPr>
        <w:rFonts w:hint="default"/>
        <w:lang w:val="ru-RU" w:eastAsia="en-US" w:bidi="ar-SA"/>
      </w:rPr>
    </w:lvl>
    <w:lvl w:ilvl="8" w:tplc="98AA5CDC">
      <w:numFmt w:val="bullet"/>
      <w:lvlText w:val="•"/>
      <w:lvlJc w:val="left"/>
      <w:pPr>
        <w:ind w:left="9663" w:hanging="323"/>
      </w:pPr>
      <w:rPr>
        <w:rFonts w:hint="default"/>
        <w:lang w:val="ru-RU" w:eastAsia="en-US" w:bidi="ar-SA"/>
      </w:rPr>
    </w:lvl>
  </w:abstractNum>
  <w:abstractNum w:abstractNumId="12">
    <w:nsid w:val="14EE12C8"/>
    <w:multiLevelType w:val="hybridMultilevel"/>
    <w:tmpl w:val="6150CE02"/>
    <w:lvl w:ilvl="0" w:tplc="D188E3C4">
      <w:start w:val="5"/>
      <w:numFmt w:val="decimal"/>
      <w:lvlText w:val="%1."/>
      <w:lvlJc w:val="left"/>
      <w:pPr>
        <w:ind w:left="110" w:hanging="404"/>
        <w:jc w:val="right"/>
      </w:pPr>
      <w:rPr>
        <w:rFonts w:hint="default"/>
        <w:w w:val="100"/>
        <w:lang w:val="ru-RU" w:eastAsia="en-US" w:bidi="ar-SA"/>
      </w:rPr>
    </w:lvl>
    <w:lvl w:ilvl="1" w:tplc="7CDEC1CC">
      <w:numFmt w:val="bullet"/>
      <w:lvlText w:val="•"/>
      <w:lvlJc w:val="left"/>
      <w:pPr>
        <w:ind w:left="532" w:hanging="404"/>
      </w:pPr>
      <w:rPr>
        <w:rFonts w:hint="default"/>
        <w:lang w:val="ru-RU" w:eastAsia="en-US" w:bidi="ar-SA"/>
      </w:rPr>
    </w:lvl>
    <w:lvl w:ilvl="2" w:tplc="59BE2440">
      <w:numFmt w:val="bullet"/>
      <w:lvlText w:val="•"/>
      <w:lvlJc w:val="left"/>
      <w:pPr>
        <w:ind w:left="945" w:hanging="404"/>
      </w:pPr>
      <w:rPr>
        <w:rFonts w:hint="default"/>
        <w:lang w:val="ru-RU" w:eastAsia="en-US" w:bidi="ar-SA"/>
      </w:rPr>
    </w:lvl>
    <w:lvl w:ilvl="3" w:tplc="335CBE28">
      <w:numFmt w:val="bullet"/>
      <w:lvlText w:val="•"/>
      <w:lvlJc w:val="left"/>
      <w:pPr>
        <w:ind w:left="1357" w:hanging="404"/>
      </w:pPr>
      <w:rPr>
        <w:rFonts w:hint="default"/>
        <w:lang w:val="ru-RU" w:eastAsia="en-US" w:bidi="ar-SA"/>
      </w:rPr>
    </w:lvl>
    <w:lvl w:ilvl="4" w:tplc="AAE6D170">
      <w:numFmt w:val="bullet"/>
      <w:lvlText w:val="•"/>
      <w:lvlJc w:val="left"/>
      <w:pPr>
        <w:ind w:left="1770" w:hanging="404"/>
      </w:pPr>
      <w:rPr>
        <w:rFonts w:hint="default"/>
        <w:lang w:val="ru-RU" w:eastAsia="en-US" w:bidi="ar-SA"/>
      </w:rPr>
    </w:lvl>
    <w:lvl w:ilvl="5" w:tplc="5DBED766">
      <w:numFmt w:val="bullet"/>
      <w:lvlText w:val="•"/>
      <w:lvlJc w:val="left"/>
      <w:pPr>
        <w:ind w:left="2182" w:hanging="404"/>
      </w:pPr>
      <w:rPr>
        <w:rFonts w:hint="default"/>
        <w:lang w:val="ru-RU" w:eastAsia="en-US" w:bidi="ar-SA"/>
      </w:rPr>
    </w:lvl>
    <w:lvl w:ilvl="6" w:tplc="0B76E7E2">
      <w:numFmt w:val="bullet"/>
      <w:lvlText w:val="•"/>
      <w:lvlJc w:val="left"/>
      <w:pPr>
        <w:ind w:left="2595" w:hanging="404"/>
      </w:pPr>
      <w:rPr>
        <w:rFonts w:hint="default"/>
        <w:lang w:val="ru-RU" w:eastAsia="en-US" w:bidi="ar-SA"/>
      </w:rPr>
    </w:lvl>
    <w:lvl w:ilvl="7" w:tplc="755CDEF8">
      <w:numFmt w:val="bullet"/>
      <w:lvlText w:val="•"/>
      <w:lvlJc w:val="left"/>
      <w:pPr>
        <w:ind w:left="3007" w:hanging="404"/>
      </w:pPr>
      <w:rPr>
        <w:rFonts w:hint="default"/>
        <w:lang w:val="ru-RU" w:eastAsia="en-US" w:bidi="ar-SA"/>
      </w:rPr>
    </w:lvl>
    <w:lvl w:ilvl="8" w:tplc="5F3CE146">
      <w:numFmt w:val="bullet"/>
      <w:lvlText w:val="•"/>
      <w:lvlJc w:val="left"/>
      <w:pPr>
        <w:ind w:left="3420" w:hanging="404"/>
      </w:pPr>
      <w:rPr>
        <w:rFonts w:hint="default"/>
        <w:lang w:val="ru-RU" w:eastAsia="en-US" w:bidi="ar-SA"/>
      </w:rPr>
    </w:lvl>
  </w:abstractNum>
  <w:abstractNum w:abstractNumId="13">
    <w:nsid w:val="150B6E56"/>
    <w:multiLevelType w:val="multilevel"/>
    <w:tmpl w:val="B8FE5EA6"/>
    <w:lvl w:ilvl="0">
      <w:start w:val="3"/>
      <w:numFmt w:val="decimal"/>
      <w:lvlText w:val="%1"/>
      <w:lvlJc w:val="left"/>
      <w:pPr>
        <w:ind w:left="2869" w:hanging="259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69" w:hanging="259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869" w:hanging="259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9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5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284"/>
      </w:pPr>
      <w:rPr>
        <w:rFonts w:hint="default"/>
        <w:lang w:val="ru-RU" w:eastAsia="en-US" w:bidi="ar-SA"/>
      </w:rPr>
    </w:lvl>
  </w:abstractNum>
  <w:abstractNum w:abstractNumId="14">
    <w:nsid w:val="15C72B76"/>
    <w:multiLevelType w:val="hybridMultilevel"/>
    <w:tmpl w:val="2EAA75A0"/>
    <w:lvl w:ilvl="0" w:tplc="F2F40344">
      <w:numFmt w:val="bullet"/>
      <w:lvlText w:val=""/>
      <w:lvlJc w:val="left"/>
      <w:pPr>
        <w:ind w:left="124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84F35A">
      <w:numFmt w:val="bullet"/>
      <w:lvlText w:val=""/>
      <w:lvlJc w:val="left"/>
      <w:pPr>
        <w:ind w:left="124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6C4B48C">
      <w:numFmt w:val="bullet"/>
      <w:lvlText w:val="•"/>
      <w:lvlJc w:val="left"/>
      <w:pPr>
        <w:ind w:left="3325" w:hanging="423"/>
      </w:pPr>
      <w:rPr>
        <w:rFonts w:hint="default"/>
        <w:lang w:val="ru-RU" w:eastAsia="en-US" w:bidi="ar-SA"/>
      </w:rPr>
    </w:lvl>
    <w:lvl w:ilvl="3" w:tplc="E7E0215E">
      <w:numFmt w:val="bullet"/>
      <w:lvlText w:val="•"/>
      <w:lvlJc w:val="left"/>
      <w:pPr>
        <w:ind w:left="4368" w:hanging="423"/>
      </w:pPr>
      <w:rPr>
        <w:rFonts w:hint="default"/>
        <w:lang w:val="ru-RU" w:eastAsia="en-US" w:bidi="ar-SA"/>
      </w:rPr>
    </w:lvl>
    <w:lvl w:ilvl="4" w:tplc="832A7AC4">
      <w:numFmt w:val="bullet"/>
      <w:lvlText w:val="•"/>
      <w:lvlJc w:val="left"/>
      <w:pPr>
        <w:ind w:left="5411" w:hanging="423"/>
      </w:pPr>
      <w:rPr>
        <w:rFonts w:hint="default"/>
        <w:lang w:val="ru-RU" w:eastAsia="en-US" w:bidi="ar-SA"/>
      </w:rPr>
    </w:lvl>
    <w:lvl w:ilvl="5" w:tplc="28325A44">
      <w:numFmt w:val="bullet"/>
      <w:lvlText w:val="•"/>
      <w:lvlJc w:val="left"/>
      <w:pPr>
        <w:ind w:left="6454" w:hanging="423"/>
      </w:pPr>
      <w:rPr>
        <w:rFonts w:hint="default"/>
        <w:lang w:val="ru-RU" w:eastAsia="en-US" w:bidi="ar-SA"/>
      </w:rPr>
    </w:lvl>
    <w:lvl w:ilvl="6" w:tplc="57C6C9B0">
      <w:numFmt w:val="bullet"/>
      <w:lvlText w:val="•"/>
      <w:lvlJc w:val="left"/>
      <w:pPr>
        <w:ind w:left="7497" w:hanging="423"/>
      </w:pPr>
      <w:rPr>
        <w:rFonts w:hint="default"/>
        <w:lang w:val="ru-RU" w:eastAsia="en-US" w:bidi="ar-SA"/>
      </w:rPr>
    </w:lvl>
    <w:lvl w:ilvl="7" w:tplc="F0A80D8E">
      <w:numFmt w:val="bullet"/>
      <w:lvlText w:val="•"/>
      <w:lvlJc w:val="left"/>
      <w:pPr>
        <w:ind w:left="8540" w:hanging="423"/>
      </w:pPr>
      <w:rPr>
        <w:rFonts w:hint="default"/>
        <w:lang w:val="ru-RU" w:eastAsia="en-US" w:bidi="ar-SA"/>
      </w:rPr>
    </w:lvl>
    <w:lvl w:ilvl="8" w:tplc="44340870">
      <w:numFmt w:val="bullet"/>
      <w:lvlText w:val="•"/>
      <w:lvlJc w:val="left"/>
      <w:pPr>
        <w:ind w:left="9583" w:hanging="423"/>
      </w:pPr>
      <w:rPr>
        <w:rFonts w:hint="default"/>
        <w:lang w:val="ru-RU" w:eastAsia="en-US" w:bidi="ar-SA"/>
      </w:rPr>
    </w:lvl>
  </w:abstractNum>
  <w:abstractNum w:abstractNumId="15">
    <w:nsid w:val="17EA2010"/>
    <w:multiLevelType w:val="hybridMultilevel"/>
    <w:tmpl w:val="5C0A493A"/>
    <w:lvl w:ilvl="0" w:tplc="84E47D3C">
      <w:start w:val="3"/>
      <w:numFmt w:val="upperRoman"/>
      <w:lvlText w:val="%1."/>
      <w:lvlJc w:val="left"/>
      <w:pPr>
        <w:ind w:left="5073" w:hanging="70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F5A67D8C">
      <w:numFmt w:val="bullet"/>
      <w:lvlText w:val="•"/>
      <w:lvlJc w:val="left"/>
      <w:pPr>
        <w:ind w:left="5738" w:hanging="706"/>
      </w:pPr>
      <w:rPr>
        <w:rFonts w:hint="default"/>
        <w:lang w:val="ru-RU" w:eastAsia="en-US" w:bidi="ar-SA"/>
      </w:rPr>
    </w:lvl>
    <w:lvl w:ilvl="2" w:tplc="FA7C1C02">
      <w:numFmt w:val="bullet"/>
      <w:lvlText w:val="•"/>
      <w:lvlJc w:val="left"/>
      <w:pPr>
        <w:ind w:left="6397" w:hanging="706"/>
      </w:pPr>
      <w:rPr>
        <w:rFonts w:hint="default"/>
        <w:lang w:val="ru-RU" w:eastAsia="en-US" w:bidi="ar-SA"/>
      </w:rPr>
    </w:lvl>
    <w:lvl w:ilvl="3" w:tplc="023639A4">
      <w:numFmt w:val="bullet"/>
      <w:lvlText w:val="•"/>
      <w:lvlJc w:val="left"/>
      <w:pPr>
        <w:ind w:left="7056" w:hanging="706"/>
      </w:pPr>
      <w:rPr>
        <w:rFonts w:hint="default"/>
        <w:lang w:val="ru-RU" w:eastAsia="en-US" w:bidi="ar-SA"/>
      </w:rPr>
    </w:lvl>
    <w:lvl w:ilvl="4" w:tplc="A0927986">
      <w:numFmt w:val="bullet"/>
      <w:lvlText w:val="•"/>
      <w:lvlJc w:val="left"/>
      <w:pPr>
        <w:ind w:left="7715" w:hanging="706"/>
      </w:pPr>
      <w:rPr>
        <w:rFonts w:hint="default"/>
        <w:lang w:val="ru-RU" w:eastAsia="en-US" w:bidi="ar-SA"/>
      </w:rPr>
    </w:lvl>
    <w:lvl w:ilvl="5" w:tplc="9014E250">
      <w:numFmt w:val="bullet"/>
      <w:lvlText w:val="•"/>
      <w:lvlJc w:val="left"/>
      <w:pPr>
        <w:ind w:left="8374" w:hanging="706"/>
      </w:pPr>
      <w:rPr>
        <w:rFonts w:hint="default"/>
        <w:lang w:val="ru-RU" w:eastAsia="en-US" w:bidi="ar-SA"/>
      </w:rPr>
    </w:lvl>
    <w:lvl w:ilvl="6" w:tplc="B60A13F8">
      <w:numFmt w:val="bullet"/>
      <w:lvlText w:val="•"/>
      <w:lvlJc w:val="left"/>
      <w:pPr>
        <w:ind w:left="9033" w:hanging="706"/>
      </w:pPr>
      <w:rPr>
        <w:rFonts w:hint="default"/>
        <w:lang w:val="ru-RU" w:eastAsia="en-US" w:bidi="ar-SA"/>
      </w:rPr>
    </w:lvl>
    <w:lvl w:ilvl="7" w:tplc="832A48B6">
      <w:numFmt w:val="bullet"/>
      <w:lvlText w:val="•"/>
      <w:lvlJc w:val="left"/>
      <w:pPr>
        <w:ind w:left="9692" w:hanging="706"/>
      </w:pPr>
      <w:rPr>
        <w:rFonts w:hint="default"/>
        <w:lang w:val="ru-RU" w:eastAsia="en-US" w:bidi="ar-SA"/>
      </w:rPr>
    </w:lvl>
    <w:lvl w:ilvl="8" w:tplc="EA08BFF4">
      <w:numFmt w:val="bullet"/>
      <w:lvlText w:val="•"/>
      <w:lvlJc w:val="left"/>
      <w:pPr>
        <w:ind w:left="10351" w:hanging="706"/>
      </w:pPr>
      <w:rPr>
        <w:rFonts w:hint="default"/>
        <w:lang w:val="ru-RU" w:eastAsia="en-US" w:bidi="ar-SA"/>
      </w:rPr>
    </w:lvl>
  </w:abstractNum>
  <w:abstractNum w:abstractNumId="16">
    <w:nsid w:val="19A62759"/>
    <w:multiLevelType w:val="hybridMultilevel"/>
    <w:tmpl w:val="94004EA4"/>
    <w:lvl w:ilvl="0" w:tplc="65B40A18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6FA321E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109C80DA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8DDCB2D0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68260844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6ED694EE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ED487D88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6D443A9E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3F12F512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17">
    <w:nsid w:val="1A86384C"/>
    <w:multiLevelType w:val="hybridMultilevel"/>
    <w:tmpl w:val="FD2E4FDE"/>
    <w:lvl w:ilvl="0" w:tplc="5FD4C4DC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6687E86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5A92F3CE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D8C49508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F214A9DC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F3F8FAA8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9D6A9B2A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3390A756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19FE7D1A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18">
    <w:nsid w:val="1B181BE4"/>
    <w:multiLevelType w:val="hybridMultilevel"/>
    <w:tmpl w:val="52DE7976"/>
    <w:lvl w:ilvl="0" w:tplc="3912DBA0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BC8308">
      <w:start w:val="1"/>
      <w:numFmt w:val="decimal"/>
      <w:lvlText w:val="%2)"/>
      <w:lvlJc w:val="left"/>
      <w:pPr>
        <w:ind w:left="164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B20F68">
      <w:numFmt w:val="bullet"/>
      <w:lvlText w:val="•"/>
      <w:lvlJc w:val="left"/>
      <w:pPr>
        <w:ind w:left="2754" w:hanging="284"/>
      </w:pPr>
      <w:rPr>
        <w:rFonts w:hint="default"/>
        <w:lang w:val="ru-RU" w:eastAsia="en-US" w:bidi="ar-SA"/>
      </w:rPr>
    </w:lvl>
    <w:lvl w:ilvl="3" w:tplc="7A9E90CA">
      <w:numFmt w:val="bullet"/>
      <w:lvlText w:val="•"/>
      <w:lvlJc w:val="left"/>
      <w:pPr>
        <w:ind w:left="3868" w:hanging="284"/>
      </w:pPr>
      <w:rPr>
        <w:rFonts w:hint="default"/>
        <w:lang w:val="ru-RU" w:eastAsia="en-US" w:bidi="ar-SA"/>
      </w:rPr>
    </w:lvl>
    <w:lvl w:ilvl="4" w:tplc="16365942">
      <w:numFmt w:val="bullet"/>
      <w:lvlText w:val="•"/>
      <w:lvlJc w:val="left"/>
      <w:pPr>
        <w:ind w:left="4982" w:hanging="284"/>
      </w:pPr>
      <w:rPr>
        <w:rFonts w:hint="default"/>
        <w:lang w:val="ru-RU" w:eastAsia="en-US" w:bidi="ar-SA"/>
      </w:rPr>
    </w:lvl>
    <w:lvl w:ilvl="5" w:tplc="D1E27386">
      <w:numFmt w:val="bullet"/>
      <w:lvlText w:val="•"/>
      <w:lvlJc w:val="left"/>
      <w:pPr>
        <w:ind w:left="6097" w:hanging="284"/>
      </w:pPr>
      <w:rPr>
        <w:rFonts w:hint="default"/>
        <w:lang w:val="ru-RU" w:eastAsia="en-US" w:bidi="ar-SA"/>
      </w:rPr>
    </w:lvl>
    <w:lvl w:ilvl="6" w:tplc="71EE373E">
      <w:numFmt w:val="bullet"/>
      <w:lvlText w:val="•"/>
      <w:lvlJc w:val="left"/>
      <w:pPr>
        <w:ind w:left="7211" w:hanging="284"/>
      </w:pPr>
      <w:rPr>
        <w:rFonts w:hint="default"/>
        <w:lang w:val="ru-RU" w:eastAsia="en-US" w:bidi="ar-SA"/>
      </w:rPr>
    </w:lvl>
    <w:lvl w:ilvl="7" w:tplc="B59E0048">
      <w:numFmt w:val="bullet"/>
      <w:lvlText w:val="•"/>
      <w:lvlJc w:val="left"/>
      <w:pPr>
        <w:ind w:left="8325" w:hanging="284"/>
      </w:pPr>
      <w:rPr>
        <w:rFonts w:hint="default"/>
        <w:lang w:val="ru-RU" w:eastAsia="en-US" w:bidi="ar-SA"/>
      </w:rPr>
    </w:lvl>
    <w:lvl w:ilvl="8" w:tplc="423A11F4">
      <w:numFmt w:val="bullet"/>
      <w:lvlText w:val="•"/>
      <w:lvlJc w:val="left"/>
      <w:pPr>
        <w:ind w:left="9440" w:hanging="284"/>
      </w:pPr>
      <w:rPr>
        <w:rFonts w:hint="default"/>
        <w:lang w:val="ru-RU" w:eastAsia="en-US" w:bidi="ar-SA"/>
      </w:rPr>
    </w:lvl>
  </w:abstractNum>
  <w:abstractNum w:abstractNumId="19">
    <w:nsid w:val="212B3083"/>
    <w:multiLevelType w:val="multilevel"/>
    <w:tmpl w:val="6FEE721C"/>
    <w:lvl w:ilvl="0">
      <w:start w:val="2"/>
      <w:numFmt w:val="decimal"/>
      <w:lvlText w:val="%1."/>
      <w:lvlJc w:val="left"/>
      <w:pPr>
        <w:ind w:left="3527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7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57" w:hanging="54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46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61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42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4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5" w:hanging="543"/>
      </w:pPr>
      <w:rPr>
        <w:rFonts w:hint="default"/>
        <w:lang w:val="ru-RU" w:eastAsia="en-US" w:bidi="ar-SA"/>
      </w:rPr>
    </w:lvl>
  </w:abstractNum>
  <w:abstractNum w:abstractNumId="20">
    <w:nsid w:val="238D1677"/>
    <w:multiLevelType w:val="hybridMultilevel"/>
    <w:tmpl w:val="FEB0570A"/>
    <w:lvl w:ilvl="0" w:tplc="7CB8FF64">
      <w:numFmt w:val="bullet"/>
      <w:lvlText w:val="•"/>
      <w:lvlJc w:val="left"/>
      <w:pPr>
        <w:ind w:left="167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87AA6">
      <w:numFmt w:val="bullet"/>
      <w:lvlText w:val="•"/>
      <w:lvlJc w:val="left"/>
      <w:pPr>
        <w:ind w:left="2678" w:hanging="707"/>
      </w:pPr>
      <w:rPr>
        <w:rFonts w:hint="default"/>
        <w:lang w:val="ru-RU" w:eastAsia="en-US" w:bidi="ar-SA"/>
      </w:rPr>
    </w:lvl>
    <w:lvl w:ilvl="2" w:tplc="C290A53C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3" w:tplc="641A909E">
      <w:numFmt w:val="bullet"/>
      <w:lvlText w:val="•"/>
      <w:lvlJc w:val="left"/>
      <w:pPr>
        <w:ind w:left="4676" w:hanging="707"/>
      </w:pPr>
      <w:rPr>
        <w:rFonts w:hint="default"/>
        <w:lang w:val="ru-RU" w:eastAsia="en-US" w:bidi="ar-SA"/>
      </w:rPr>
    </w:lvl>
    <w:lvl w:ilvl="4" w:tplc="689207DC">
      <w:numFmt w:val="bullet"/>
      <w:lvlText w:val="•"/>
      <w:lvlJc w:val="left"/>
      <w:pPr>
        <w:ind w:left="5675" w:hanging="707"/>
      </w:pPr>
      <w:rPr>
        <w:rFonts w:hint="default"/>
        <w:lang w:val="ru-RU" w:eastAsia="en-US" w:bidi="ar-SA"/>
      </w:rPr>
    </w:lvl>
    <w:lvl w:ilvl="5" w:tplc="FCF6FB48">
      <w:numFmt w:val="bullet"/>
      <w:lvlText w:val="•"/>
      <w:lvlJc w:val="left"/>
      <w:pPr>
        <w:ind w:left="6674" w:hanging="707"/>
      </w:pPr>
      <w:rPr>
        <w:rFonts w:hint="default"/>
        <w:lang w:val="ru-RU" w:eastAsia="en-US" w:bidi="ar-SA"/>
      </w:rPr>
    </w:lvl>
    <w:lvl w:ilvl="6" w:tplc="C2549F6E">
      <w:numFmt w:val="bullet"/>
      <w:lvlText w:val="•"/>
      <w:lvlJc w:val="left"/>
      <w:pPr>
        <w:ind w:left="7673" w:hanging="707"/>
      </w:pPr>
      <w:rPr>
        <w:rFonts w:hint="default"/>
        <w:lang w:val="ru-RU" w:eastAsia="en-US" w:bidi="ar-SA"/>
      </w:rPr>
    </w:lvl>
    <w:lvl w:ilvl="7" w:tplc="C208575A">
      <w:numFmt w:val="bullet"/>
      <w:lvlText w:val="•"/>
      <w:lvlJc w:val="left"/>
      <w:pPr>
        <w:ind w:left="8672" w:hanging="707"/>
      </w:pPr>
      <w:rPr>
        <w:rFonts w:hint="default"/>
        <w:lang w:val="ru-RU" w:eastAsia="en-US" w:bidi="ar-SA"/>
      </w:rPr>
    </w:lvl>
    <w:lvl w:ilvl="8" w:tplc="9022F2B4">
      <w:numFmt w:val="bullet"/>
      <w:lvlText w:val="•"/>
      <w:lvlJc w:val="left"/>
      <w:pPr>
        <w:ind w:left="9671" w:hanging="707"/>
      </w:pPr>
      <w:rPr>
        <w:rFonts w:hint="default"/>
        <w:lang w:val="ru-RU" w:eastAsia="en-US" w:bidi="ar-SA"/>
      </w:rPr>
    </w:lvl>
  </w:abstractNum>
  <w:abstractNum w:abstractNumId="21">
    <w:nsid w:val="24BA398E"/>
    <w:multiLevelType w:val="multilevel"/>
    <w:tmpl w:val="F9E8D166"/>
    <w:lvl w:ilvl="0">
      <w:start w:val="1"/>
      <w:numFmt w:val="decimal"/>
      <w:lvlText w:val="%1"/>
      <w:lvlJc w:val="left"/>
      <w:pPr>
        <w:ind w:left="4665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5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5" w:hanging="72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762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6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6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6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6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67" w:hanging="721"/>
      </w:pPr>
      <w:rPr>
        <w:rFonts w:hint="default"/>
        <w:lang w:val="ru-RU" w:eastAsia="en-US" w:bidi="ar-SA"/>
      </w:rPr>
    </w:lvl>
  </w:abstractNum>
  <w:abstractNum w:abstractNumId="22">
    <w:nsid w:val="28F9066F"/>
    <w:multiLevelType w:val="hybridMultilevel"/>
    <w:tmpl w:val="132E0FB6"/>
    <w:lvl w:ilvl="0" w:tplc="0096EE12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CA3736">
      <w:numFmt w:val="bullet"/>
      <w:lvlText w:val="•"/>
      <w:lvlJc w:val="left"/>
      <w:pPr>
        <w:ind w:left="2426" w:hanging="539"/>
      </w:pPr>
      <w:rPr>
        <w:rFonts w:hint="default"/>
        <w:lang w:val="ru-RU" w:eastAsia="en-US" w:bidi="ar-SA"/>
      </w:rPr>
    </w:lvl>
    <w:lvl w:ilvl="2" w:tplc="A5763F54">
      <w:numFmt w:val="bullet"/>
      <w:lvlText w:val="•"/>
      <w:lvlJc w:val="left"/>
      <w:pPr>
        <w:ind w:left="3453" w:hanging="539"/>
      </w:pPr>
      <w:rPr>
        <w:rFonts w:hint="default"/>
        <w:lang w:val="ru-RU" w:eastAsia="en-US" w:bidi="ar-SA"/>
      </w:rPr>
    </w:lvl>
    <w:lvl w:ilvl="3" w:tplc="F8AA539C">
      <w:numFmt w:val="bullet"/>
      <w:lvlText w:val="•"/>
      <w:lvlJc w:val="left"/>
      <w:pPr>
        <w:ind w:left="4480" w:hanging="539"/>
      </w:pPr>
      <w:rPr>
        <w:rFonts w:hint="default"/>
        <w:lang w:val="ru-RU" w:eastAsia="en-US" w:bidi="ar-SA"/>
      </w:rPr>
    </w:lvl>
    <w:lvl w:ilvl="4" w:tplc="16FC148E">
      <w:numFmt w:val="bullet"/>
      <w:lvlText w:val="•"/>
      <w:lvlJc w:val="left"/>
      <w:pPr>
        <w:ind w:left="5507" w:hanging="539"/>
      </w:pPr>
      <w:rPr>
        <w:rFonts w:hint="default"/>
        <w:lang w:val="ru-RU" w:eastAsia="en-US" w:bidi="ar-SA"/>
      </w:rPr>
    </w:lvl>
    <w:lvl w:ilvl="5" w:tplc="DA64B118">
      <w:numFmt w:val="bullet"/>
      <w:lvlText w:val="•"/>
      <w:lvlJc w:val="left"/>
      <w:pPr>
        <w:ind w:left="6534" w:hanging="539"/>
      </w:pPr>
      <w:rPr>
        <w:rFonts w:hint="default"/>
        <w:lang w:val="ru-RU" w:eastAsia="en-US" w:bidi="ar-SA"/>
      </w:rPr>
    </w:lvl>
    <w:lvl w:ilvl="6" w:tplc="920AF08C">
      <w:numFmt w:val="bullet"/>
      <w:lvlText w:val="•"/>
      <w:lvlJc w:val="left"/>
      <w:pPr>
        <w:ind w:left="7561" w:hanging="539"/>
      </w:pPr>
      <w:rPr>
        <w:rFonts w:hint="default"/>
        <w:lang w:val="ru-RU" w:eastAsia="en-US" w:bidi="ar-SA"/>
      </w:rPr>
    </w:lvl>
    <w:lvl w:ilvl="7" w:tplc="E77C11AA">
      <w:numFmt w:val="bullet"/>
      <w:lvlText w:val="•"/>
      <w:lvlJc w:val="left"/>
      <w:pPr>
        <w:ind w:left="8588" w:hanging="539"/>
      </w:pPr>
      <w:rPr>
        <w:rFonts w:hint="default"/>
        <w:lang w:val="ru-RU" w:eastAsia="en-US" w:bidi="ar-SA"/>
      </w:rPr>
    </w:lvl>
    <w:lvl w:ilvl="8" w:tplc="FADA4376">
      <w:numFmt w:val="bullet"/>
      <w:lvlText w:val="•"/>
      <w:lvlJc w:val="left"/>
      <w:pPr>
        <w:ind w:left="9615" w:hanging="539"/>
      </w:pPr>
      <w:rPr>
        <w:rFonts w:hint="default"/>
        <w:lang w:val="ru-RU" w:eastAsia="en-US" w:bidi="ar-SA"/>
      </w:rPr>
    </w:lvl>
  </w:abstractNum>
  <w:abstractNum w:abstractNumId="23">
    <w:nsid w:val="29240802"/>
    <w:multiLevelType w:val="multilevel"/>
    <w:tmpl w:val="D098F4B0"/>
    <w:lvl w:ilvl="0">
      <w:start w:val="3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4">
    <w:nsid w:val="2E29149C"/>
    <w:multiLevelType w:val="hybridMultilevel"/>
    <w:tmpl w:val="BF2483CA"/>
    <w:lvl w:ilvl="0" w:tplc="778CA4E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326834C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90324F34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F24E23FA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4" w:tplc="AC68AACA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922043F6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C3CC268A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7" w:tplc="DB82BC7C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6E588318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</w:abstractNum>
  <w:abstractNum w:abstractNumId="25">
    <w:nsid w:val="33A502BF"/>
    <w:multiLevelType w:val="multilevel"/>
    <w:tmpl w:val="DA22EDE4"/>
    <w:lvl w:ilvl="0">
      <w:start w:val="3"/>
      <w:numFmt w:val="decimal"/>
      <w:lvlText w:val="%1"/>
      <w:lvlJc w:val="left"/>
      <w:pPr>
        <w:ind w:left="2072" w:hanging="79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72" w:hanging="7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72" w:hanging="797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72" w:hanging="797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15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74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3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2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1" w:hanging="797"/>
      </w:pPr>
      <w:rPr>
        <w:rFonts w:hint="default"/>
        <w:lang w:val="ru-RU" w:eastAsia="en-US" w:bidi="ar-SA"/>
      </w:rPr>
    </w:lvl>
  </w:abstractNum>
  <w:abstractNum w:abstractNumId="26">
    <w:nsid w:val="34CC40DE"/>
    <w:multiLevelType w:val="multilevel"/>
    <w:tmpl w:val="CB9E0E80"/>
    <w:lvl w:ilvl="0">
      <w:start w:val="2"/>
      <w:numFmt w:val="decimal"/>
      <w:lvlText w:val="%1"/>
      <w:lvlJc w:val="left"/>
      <w:pPr>
        <w:ind w:left="2379" w:hanging="113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79" w:hanging="113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79" w:hanging="113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66" w:hanging="11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5" w:hanging="11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4" w:hanging="11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3" w:hanging="11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2" w:hanging="11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1" w:hanging="1134"/>
      </w:pPr>
      <w:rPr>
        <w:rFonts w:hint="default"/>
        <w:lang w:val="ru-RU" w:eastAsia="en-US" w:bidi="ar-SA"/>
      </w:rPr>
    </w:lvl>
  </w:abstractNum>
  <w:abstractNum w:abstractNumId="27">
    <w:nsid w:val="38066E60"/>
    <w:multiLevelType w:val="hybridMultilevel"/>
    <w:tmpl w:val="C6903EC2"/>
    <w:lvl w:ilvl="0" w:tplc="061CDB2C">
      <w:start w:val="1"/>
      <w:numFmt w:val="decimal"/>
      <w:lvlText w:val="%1"/>
      <w:lvlJc w:val="left"/>
      <w:pPr>
        <w:ind w:left="1644" w:hanging="279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A30A62C2">
      <w:numFmt w:val="bullet"/>
      <w:lvlText w:val="•"/>
      <w:lvlJc w:val="left"/>
      <w:pPr>
        <w:ind w:left="2642" w:hanging="279"/>
      </w:pPr>
      <w:rPr>
        <w:rFonts w:hint="default"/>
        <w:lang w:val="ru-RU" w:eastAsia="en-US" w:bidi="ar-SA"/>
      </w:rPr>
    </w:lvl>
    <w:lvl w:ilvl="2" w:tplc="14463B52">
      <w:numFmt w:val="bullet"/>
      <w:lvlText w:val="•"/>
      <w:lvlJc w:val="left"/>
      <w:pPr>
        <w:ind w:left="3645" w:hanging="279"/>
      </w:pPr>
      <w:rPr>
        <w:rFonts w:hint="default"/>
        <w:lang w:val="ru-RU" w:eastAsia="en-US" w:bidi="ar-SA"/>
      </w:rPr>
    </w:lvl>
    <w:lvl w:ilvl="3" w:tplc="21449EBC">
      <w:numFmt w:val="bullet"/>
      <w:lvlText w:val="•"/>
      <w:lvlJc w:val="left"/>
      <w:pPr>
        <w:ind w:left="4648" w:hanging="279"/>
      </w:pPr>
      <w:rPr>
        <w:rFonts w:hint="default"/>
        <w:lang w:val="ru-RU" w:eastAsia="en-US" w:bidi="ar-SA"/>
      </w:rPr>
    </w:lvl>
    <w:lvl w:ilvl="4" w:tplc="37341D90">
      <w:numFmt w:val="bullet"/>
      <w:lvlText w:val="•"/>
      <w:lvlJc w:val="left"/>
      <w:pPr>
        <w:ind w:left="5651" w:hanging="279"/>
      </w:pPr>
      <w:rPr>
        <w:rFonts w:hint="default"/>
        <w:lang w:val="ru-RU" w:eastAsia="en-US" w:bidi="ar-SA"/>
      </w:rPr>
    </w:lvl>
    <w:lvl w:ilvl="5" w:tplc="6212CA14">
      <w:numFmt w:val="bullet"/>
      <w:lvlText w:val="•"/>
      <w:lvlJc w:val="left"/>
      <w:pPr>
        <w:ind w:left="6654" w:hanging="279"/>
      </w:pPr>
      <w:rPr>
        <w:rFonts w:hint="default"/>
        <w:lang w:val="ru-RU" w:eastAsia="en-US" w:bidi="ar-SA"/>
      </w:rPr>
    </w:lvl>
    <w:lvl w:ilvl="6" w:tplc="DD720A4A">
      <w:numFmt w:val="bullet"/>
      <w:lvlText w:val="•"/>
      <w:lvlJc w:val="left"/>
      <w:pPr>
        <w:ind w:left="7657" w:hanging="279"/>
      </w:pPr>
      <w:rPr>
        <w:rFonts w:hint="default"/>
        <w:lang w:val="ru-RU" w:eastAsia="en-US" w:bidi="ar-SA"/>
      </w:rPr>
    </w:lvl>
    <w:lvl w:ilvl="7" w:tplc="0E7AA98A">
      <w:numFmt w:val="bullet"/>
      <w:lvlText w:val="•"/>
      <w:lvlJc w:val="left"/>
      <w:pPr>
        <w:ind w:left="8660" w:hanging="279"/>
      </w:pPr>
      <w:rPr>
        <w:rFonts w:hint="default"/>
        <w:lang w:val="ru-RU" w:eastAsia="en-US" w:bidi="ar-SA"/>
      </w:rPr>
    </w:lvl>
    <w:lvl w:ilvl="8" w:tplc="8E548E34">
      <w:numFmt w:val="bullet"/>
      <w:lvlText w:val="•"/>
      <w:lvlJc w:val="left"/>
      <w:pPr>
        <w:ind w:left="9663" w:hanging="279"/>
      </w:pPr>
      <w:rPr>
        <w:rFonts w:hint="default"/>
        <w:lang w:val="ru-RU" w:eastAsia="en-US" w:bidi="ar-SA"/>
      </w:rPr>
    </w:lvl>
  </w:abstractNum>
  <w:abstractNum w:abstractNumId="28">
    <w:nsid w:val="38612EC6"/>
    <w:multiLevelType w:val="multilevel"/>
    <w:tmpl w:val="AE80FD42"/>
    <w:lvl w:ilvl="0">
      <w:start w:val="2"/>
      <w:numFmt w:val="decimal"/>
      <w:lvlText w:val="%1"/>
      <w:lvlJc w:val="left"/>
      <w:pPr>
        <w:ind w:left="1769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9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9" w:hanging="7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3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3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7" w:hanging="701"/>
      </w:pPr>
      <w:rPr>
        <w:rFonts w:hint="default"/>
        <w:lang w:val="ru-RU" w:eastAsia="en-US" w:bidi="ar-SA"/>
      </w:rPr>
    </w:lvl>
  </w:abstractNum>
  <w:abstractNum w:abstractNumId="29">
    <w:nsid w:val="389C78C4"/>
    <w:multiLevelType w:val="hybridMultilevel"/>
    <w:tmpl w:val="92764740"/>
    <w:lvl w:ilvl="0" w:tplc="CF84742A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CFE83D0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262CC75E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E1622D42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9B76719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753E701E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A3E4FD4A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88189CA8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51385640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30">
    <w:nsid w:val="3EA166CE"/>
    <w:multiLevelType w:val="multilevel"/>
    <w:tmpl w:val="983E1C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696" w:hanging="1800"/>
      </w:pPr>
      <w:rPr>
        <w:rFonts w:hint="default"/>
      </w:rPr>
    </w:lvl>
  </w:abstractNum>
  <w:abstractNum w:abstractNumId="31">
    <w:nsid w:val="40EF60F4"/>
    <w:multiLevelType w:val="hybridMultilevel"/>
    <w:tmpl w:val="85381DE4"/>
    <w:lvl w:ilvl="0" w:tplc="FA066ADE">
      <w:start w:val="4"/>
      <w:numFmt w:val="decimal"/>
      <w:lvlText w:val="%1)"/>
      <w:lvlJc w:val="left"/>
      <w:pPr>
        <w:ind w:left="109" w:hanging="192"/>
      </w:pPr>
      <w:rPr>
        <w:rFonts w:hint="default"/>
        <w:spacing w:val="3"/>
        <w:w w:val="100"/>
        <w:lang w:val="ru-RU" w:eastAsia="en-US" w:bidi="ar-SA"/>
      </w:rPr>
    </w:lvl>
    <w:lvl w:ilvl="1" w:tplc="23DE3E12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83E68702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FC0E583A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3DB01024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A0A6A7C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480A0D70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CF22E40C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3FA064A2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32">
    <w:nsid w:val="431255E3"/>
    <w:multiLevelType w:val="hybridMultilevel"/>
    <w:tmpl w:val="42787E88"/>
    <w:lvl w:ilvl="0" w:tplc="CBCA92FC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4A25D24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AA5AC5B6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48E046BA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AFC497F0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51DCD18A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5C5CA420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CAA6F216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E778798C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33">
    <w:nsid w:val="450C2A27"/>
    <w:multiLevelType w:val="hybridMultilevel"/>
    <w:tmpl w:val="A8181BFA"/>
    <w:lvl w:ilvl="0" w:tplc="AC06F9B8">
      <w:numFmt w:val="bullet"/>
      <w:lvlText w:val="•"/>
      <w:lvlJc w:val="left"/>
      <w:pPr>
        <w:ind w:left="19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F48F10">
      <w:numFmt w:val="bullet"/>
      <w:lvlText w:val="•"/>
      <w:lvlJc w:val="left"/>
      <w:pPr>
        <w:ind w:left="2894" w:hanging="284"/>
      </w:pPr>
      <w:rPr>
        <w:rFonts w:hint="default"/>
        <w:lang w:val="ru-RU" w:eastAsia="en-US" w:bidi="ar-SA"/>
      </w:rPr>
    </w:lvl>
    <w:lvl w:ilvl="2" w:tplc="CD4A49DC">
      <w:numFmt w:val="bullet"/>
      <w:lvlText w:val="•"/>
      <w:lvlJc w:val="left"/>
      <w:pPr>
        <w:ind w:left="3869" w:hanging="284"/>
      </w:pPr>
      <w:rPr>
        <w:rFonts w:hint="default"/>
        <w:lang w:val="ru-RU" w:eastAsia="en-US" w:bidi="ar-SA"/>
      </w:rPr>
    </w:lvl>
    <w:lvl w:ilvl="3" w:tplc="D3980A4A">
      <w:numFmt w:val="bullet"/>
      <w:lvlText w:val="•"/>
      <w:lvlJc w:val="left"/>
      <w:pPr>
        <w:ind w:left="4844" w:hanging="284"/>
      </w:pPr>
      <w:rPr>
        <w:rFonts w:hint="default"/>
        <w:lang w:val="ru-RU" w:eastAsia="en-US" w:bidi="ar-SA"/>
      </w:rPr>
    </w:lvl>
    <w:lvl w:ilvl="4" w:tplc="16D69482">
      <w:numFmt w:val="bullet"/>
      <w:lvlText w:val="•"/>
      <w:lvlJc w:val="left"/>
      <w:pPr>
        <w:ind w:left="5819" w:hanging="284"/>
      </w:pPr>
      <w:rPr>
        <w:rFonts w:hint="default"/>
        <w:lang w:val="ru-RU" w:eastAsia="en-US" w:bidi="ar-SA"/>
      </w:rPr>
    </w:lvl>
    <w:lvl w:ilvl="5" w:tplc="CEC868C4">
      <w:numFmt w:val="bullet"/>
      <w:lvlText w:val="•"/>
      <w:lvlJc w:val="left"/>
      <w:pPr>
        <w:ind w:left="6794" w:hanging="284"/>
      </w:pPr>
      <w:rPr>
        <w:rFonts w:hint="default"/>
        <w:lang w:val="ru-RU" w:eastAsia="en-US" w:bidi="ar-SA"/>
      </w:rPr>
    </w:lvl>
    <w:lvl w:ilvl="6" w:tplc="B10ED6B2">
      <w:numFmt w:val="bullet"/>
      <w:lvlText w:val="•"/>
      <w:lvlJc w:val="left"/>
      <w:pPr>
        <w:ind w:left="7769" w:hanging="284"/>
      </w:pPr>
      <w:rPr>
        <w:rFonts w:hint="default"/>
        <w:lang w:val="ru-RU" w:eastAsia="en-US" w:bidi="ar-SA"/>
      </w:rPr>
    </w:lvl>
    <w:lvl w:ilvl="7" w:tplc="2728A1A8">
      <w:numFmt w:val="bullet"/>
      <w:lvlText w:val="•"/>
      <w:lvlJc w:val="left"/>
      <w:pPr>
        <w:ind w:left="8744" w:hanging="284"/>
      </w:pPr>
      <w:rPr>
        <w:rFonts w:hint="default"/>
        <w:lang w:val="ru-RU" w:eastAsia="en-US" w:bidi="ar-SA"/>
      </w:rPr>
    </w:lvl>
    <w:lvl w:ilvl="8" w:tplc="4DECC6E0">
      <w:numFmt w:val="bullet"/>
      <w:lvlText w:val="•"/>
      <w:lvlJc w:val="left"/>
      <w:pPr>
        <w:ind w:left="9719" w:hanging="284"/>
      </w:pPr>
      <w:rPr>
        <w:rFonts w:hint="default"/>
        <w:lang w:val="ru-RU" w:eastAsia="en-US" w:bidi="ar-SA"/>
      </w:rPr>
    </w:lvl>
  </w:abstractNum>
  <w:abstractNum w:abstractNumId="34">
    <w:nsid w:val="45407A22"/>
    <w:multiLevelType w:val="hybridMultilevel"/>
    <w:tmpl w:val="9FB21FE8"/>
    <w:lvl w:ilvl="0" w:tplc="91840BAC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60FD06">
      <w:numFmt w:val="bullet"/>
      <w:lvlText w:val="•"/>
      <w:lvlJc w:val="left"/>
      <w:pPr>
        <w:ind w:left="2426" w:hanging="539"/>
      </w:pPr>
      <w:rPr>
        <w:rFonts w:hint="default"/>
        <w:lang w:val="ru-RU" w:eastAsia="en-US" w:bidi="ar-SA"/>
      </w:rPr>
    </w:lvl>
    <w:lvl w:ilvl="2" w:tplc="653C0A38">
      <w:numFmt w:val="bullet"/>
      <w:lvlText w:val="•"/>
      <w:lvlJc w:val="left"/>
      <w:pPr>
        <w:ind w:left="3453" w:hanging="539"/>
      </w:pPr>
      <w:rPr>
        <w:rFonts w:hint="default"/>
        <w:lang w:val="ru-RU" w:eastAsia="en-US" w:bidi="ar-SA"/>
      </w:rPr>
    </w:lvl>
    <w:lvl w:ilvl="3" w:tplc="87263452">
      <w:numFmt w:val="bullet"/>
      <w:lvlText w:val="•"/>
      <w:lvlJc w:val="left"/>
      <w:pPr>
        <w:ind w:left="4480" w:hanging="539"/>
      </w:pPr>
      <w:rPr>
        <w:rFonts w:hint="default"/>
        <w:lang w:val="ru-RU" w:eastAsia="en-US" w:bidi="ar-SA"/>
      </w:rPr>
    </w:lvl>
    <w:lvl w:ilvl="4" w:tplc="A1304286">
      <w:numFmt w:val="bullet"/>
      <w:lvlText w:val="•"/>
      <w:lvlJc w:val="left"/>
      <w:pPr>
        <w:ind w:left="5507" w:hanging="539"/>
      </w:pPr>
      <w:rPr>
        <w:rFonts w:hint="default"/>
        <w:lang w:val="ru-RU" w:eastAsia="en-US" w:bidi="ar-SA"/>
      </w:rPr>
    </w:lvl>
    <w:lvl w:ilvl="5" w:tplc="7B946B96">
      <w:numFmt w:val="bullet"/>
      <w:lvlText w:val="•"/>
      <w:lvlJc w:val="left"/>
      <w:pPr>
        <w:ind w:left="6534" w:hanging="539"/>
      </w:pPr>
      <w:rPr>
        <w:rFonts w:hint="default"/>
        <w:lang w:val="ru-RU" w:eastAsia="en-US" w:bidi="ar-SA"/>
      </w:rPr>
    </w:lvl>
    <w:lvl w:ilvl="6" w:tplc="BE740A18">
      <w:numFmt w:val="bullet"/>
      <w:lvlText w:val="•"/>
      <w:lvlJc w:val="left"/>
      <w:pPr>
        <w:ind w:left="7561" w:hanging="539"/>
      </w:pPr>
      <w:rPr>
        <w:rFonts w:hint="default"/>
        <w:lang w:val="ru-RU" w:eastAsia="en-US" w:bidi="ar-SA"/>
      </w:rPr>
    </w:lvl>
    <w:lvl w:ilvl="7" w:tplc="9A60EFAC">
      <w:numFmt w:val="bullet"/>
      <w:lvlText w:val="•"/>
      <w:lvlJc w:val="left"/>
      <w:pPr>
        <w:ind w:left="8588" w:hanging="539"/>
      </w:pPr>
      <w:rPr>
        <w:rFonts w:hint="default"/>
        <w:lang w:val="ru-RU" w:eastAsia="en-US" w:bidi="ar-SA"/>
      </w:rPr>
    </w:lvl>
    <w:lvl w:ilvl="8" w:tplc="3B42B61C">
      <w:numFmt w:val="bullet"/>
      <w:lvlText w:val="•"/>
      <w:lvlJc w:val="left"/>
      <w:pPr>
        <w:ind w:left="9615" w:hanging="539"/>
      </w:pPr>
      <w:rPr>
        <w:rFonts w:hint="default"/>
        <w:lang w:val="ru-RU" w:eastAsia="en-US" w:bidi="ar-SA"/>
      </w:rPr>
    </w:lvl>
  </w:abstractNum>
  <w:abstractNum w:abstractNumId="35">
    <w:nsid w:val="46FD1388"/>
    <w:multiLevelType w:val="hybridMultilevel"/>
    <w:tmpl w:val="DCD2057E"/>
    <w:lvl w:ilvl="0" w:tplc="FD04479E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098DC48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59E2C862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CB82DD60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502033AA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56CE8660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929AB0C0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7" w:tplc="26C0F9FA">
      <w:numFmt w:val="bullet"/>
      <w:lvlText w:val="•"/>
      <w:lvlJc w:val="left"/>
      <w:pPr>
        <w:ind w:left="4922" w:hanging="140"/>
      </w:pPr>
      <w:rPr>
        <w:rFonts w:hint="default"/>
        <w:lang w:val="ru-RU" w:eastAsia="en-US" w:bidi="ar-SA"/>
      </w:rPr>
    </w:lvl>
    <w:lvl w:ilvl="8" w:tplc="B1E060AE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</w:abstractNum>
  <w:abstractNum w:abstractNumId="36">
    <w:nsid w:val="48361206"/>
    <w:multiLevelType w:val="hybridMultilevel"/>
    <w:tmpl w:val="67360C78"/>
    <w:lvl w:ilvl="0" w:tplc="A7DE973A">
      <w:start w:val="1"/>
      <w:numFmt w:val="decimal"/>
      <w:lvlText w:val="%1)"/>
      <w:lvlJc w:val="left"/>
      <w:pPr>
        <w:ind w:left="163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360400">
      <w:start w:val="1"/>
      <w:numFmt w:val="decimal"/>
      <w:lvlText w:val="%2)"/>
      <w:lvlJc w:val="left"/>
      <w:pPr>
        <w:ind w:left="2595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928DFC">
      <w:numFmt w:val="bullet"/>
      <w:lvlText w:val="•"/>
      <w:lvlJc w:val="left"/>
      <w:pPr>
        <w:ind w:left="3607" w:hanging="711"/>
      </w:pPr>
      <w:rPr>
        <w:rFonts w:hint="default"/>
        <w:lang w:val="ru-RU" w:eastAsia="en-US" w:bidi="ar-SA"/>
      </w:rPr>
    </w:lvl>
    <w:lvl w:ilvl="3" w:tplc="A2042650">
      <w:numFmt w:val="bullet"/>
      <w:lvlText w:val="•"/>
      <w:lvlJc w:val="left"/>
      <w:pPr>
        <w:ind w:left="4615" w:hanging="711"/>
      </w:pPr>
      <w:rPr>
        <w:rFonts w:hint="default"/>
        <w:lang w:val="ru-RU" w:eastAsia="en-US" w:bidi="ar-SA"/>
      </w:rPr>
    </w:lvl>
    <w:lvl w:ilvl="4" w:tplc="43C2E81C">
      <w:numFmt w:val="bullet"/>
      <w:lvlText w:val="•"/>
      <w:lvlJc w:val="left"/>
      <w:pPr>
        <w:ind w:left="5622" w:hanging="711"/>
      </w:pPr>
      <w:rPr>
        <w:rFonts w:hint="default"/>
        <w:lang w:val="ru-RU" w:eastAsia="en-US" w:bidi="ar-SA"/>
      </w:rPr>
    </w:lvl>
    <w:lvl w:ilvl="5" w:tplc="2134457C">
      <w:numFmt w:val="bullet"/>
      <w:lvlText w:val="•"/>
      <w:lvlJc w:val="left"/>
      <w:pPr>
        <w:ind w:left="6630" w:hanging="711"/>
      </w:pPr>
      <w:rPr>
        <w:rFonts w:hint="default"/>
        <w:lang w:val="ru-RU" w:eastAsia="en-US" w:bidi="ar-SA"/>
      </w:rPr>
    </w:lvl>
    <w:lvl w:ilvl="6" w:tplc="F85CA8E6">
      <w:numFmt w:val="bullet"/>
      <w:lvlText w:val="•"/>
      <w:lvlJc w:val="left"/>
      <w:pPr>
        <w:ind w:left="7638" w:hanging="711"/>
      </w:pPr>
      <w:rPr>
        <w:rFonts w:hint="default"/>
        <w:lang w:val="ru-RU" w:eastAsia="en-US" w:bidi="ar-SA"/>
      </w:rPr>
    </w:lvl>
    <w:lvl w:ilvl="7" w:tplc="FA9481F4">
      <w:numFmt w:val="bullet"/>
      <w:lvlText w:val="•"/>
      <w:lvlJc w:val="left"/>
      <w:pPr>
        <w:ind w:left="8645" w:hanging="711"/>
      </w:pPr>
      <w:rPr>
        <w:rFonts w:hint="default"/>
        <w:lang w:val="ru-RU" w:eastAsia="en-US" w:bidi="ar-SA"/>
      </w:rPr>
    </w:lvl>
    <w:lvl w:ilvl="8" w:tplc="EA5C48EE">
      <w:numFmt w:val="bullet"/>
      <w:lvlText w:val="•"/>
      <w:lvlJc w:val="left"/>
      <w:pPr>
        <w:ind w:left="9653" w:hanging="711"/>
      </w:pPr>
      <w:rPr>
        <w:rFonts w:hint="default"/>
        <w:lang w:val="ru-RU" w:eastAsia="en-US" w:bidi="ar-SA"/>
      </w:rPr>
    </w:lvl>
  </w:abstractNum>
  <w:abstractNum w:abstractNumId="37">
    <w:nsid w:val="48FF24CB"/>
    <w:multiLevelType w:val="hybridMultilevel"/>
    <w:tmpl w:val="6CCE9504"/>
    <w:lvl w:ilvl="0" w:tplc="618257B6">
      <w:start w:val="1"/>
      <w:numFmt w:val="decimal"/>
      <w:lvlText w:val="%1)"/>
      <w:lvlJc w:val="left"/>
      <w:pPr>
        <w:ind w:left="1644" w:hanging="3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8E6DE4">
      <w:numFmt w:val="bullet"/>
      <w:lvlText w:val="•"/>
      <w:lvlJc w:val="left"/>
      <w:pPr>
        <w:ind w:left="2642" w:hanging="385"/>
      </w:pPr>
      <w:rPr>
        <w:rFonts w:hint="default"/>
        <w:lang w:val="ru-RU" w:eastAsia="en-US" w:bidi="ar-SA"/>
      </w:rPr>
    </w:lvl>
    <w:lvl w:ilvl="2" w:tplc="4C34EC88">
      <w:numFmt w:val="bullet"/>
      <w:lvlText w:val="•"/>
      <w:lvlJc w:val="left"/>
      <w:pPr>
        <w:ind w:left="3645" w:hanging="385"/>
      </w:pPr>
      <w:rPr>
        <w:rFonts w:hint="default"/>
        <w:lang w:val="ru-RU" w:eastAsia="en-US" w:bidi="ar-SA"/>
      </w:rPr>
    </w:lvl>
    <w:lvl w:ilvl="3" w:tplc="CF8A7DFA">
      <w:numFmt w:val="bullet"/>
      <w:lvlText w:val="•"/>
      <w:lvlJc w:val="left"/>
      <w:pPr>
        <w:ind w:left="4648" w:hanging="385"/>
      </w:pPr>
      <w:rPr>
        <w:rFonts w:hint="default"/>
        <w:lang w:val="ru-RU" w:eastAsia="en-US" w:bidi="ar-SA"/>
      </w:rPr>
    </w:lvl>
    <w:lvl w:ilvl="4" w:tplc="81564D30">
      <w:numFmt w:val="bullet"/>
      <w:lvlText w:val="•"/>
      <w:lvlJc w:val="left"/>
      <w:pPr>
        <w:ind w:left="5651" w:hanging="385"/>
      </w:pPr>
      <w:rPr>
        <w:rFonts w:hint="default"/>
        <w:lang w:val="ru-RU" w:eastAsia="en-US" w:bidi="ar-SA"/>
      </w:rPr>
    </w:lvl>
    <w:lvl w:ilvl="5" w:tplc="B2FA97B2">
      <w:numFmt w:val="bullet"/>
      <w:lvlText w:val="•"/>
      <w:lvlJc w:val="left"/>
      <w:pPr>
        <w:ind w:left="6654" w:hanging="385"/>
      </w:pPr>
      <w:rPr>
        <w:rFonts w:hint="default"/>
        <w:lang w:val="ru-RU" w:eastAsia="en-US" w:bidi="ar-SA"/>
      </w:rPr>
    </w:lvl>
    <w:lvl w:ilvl="6" w:tplc="23A62150">
      <w:numFmt w:val="bullet"/>
      <w:lvlText w:val="•"/>
      <w:lvlJc w:val="left"/>
      <w:pPr>
        <w:ind w:left="7657" w:hanging="385"/>
      </w:pPr>
      <w:rPr>
        <w:rFonts w:hint="default"/>
        <w:lang w:val="ru-RU" w:eastAsia="en-US" w:bidi="ar-SA"/>
      </w:rPr>
    </w:lvl>
    <w:lvl w:ilvl="7" w:tplc="61AC8ADA">
      <w:numFmt w:val="bullet"/>
      <w:lvlText w:val="•"/>
      <w:lvlJc w:val="left"/>
      <w:pPr>
        <w:ind w:left="8660" w:hanging="385"/>
      </w:pPr>
      <w:rPr>
        <w:rFonts w:hint="default"/>
        <w:lang w:val="ru-RU" w:eastAsia="en-US" w:bidi="ar-SA"/>
      </w:rPr>
    </w:lvl>
    <w:lvl w:ilvl="8" w:tplc="7878FD60">
      <w:numFmt w:val="bullet"/>
      <w:lvlText w:val="•"/>
      <w:lvlJc w:val="left"/>
      <w:pPr>
        <w:ind w:left="9663" w:hanging="385"/>
      </w:pPr>
      <w:rPr>
        <w:rFonts w:hint="default"/>
        <w:lang w:val="ru-RU" w:eastAsia="en-US" w:bidi="ar-SA"/>
      </w:rPr>
    </w:lvl>
  </w:abstractNum>
  <w:abstractNum w:abstractNumId="38">
    <w:nsid w:val="498530A5"/>
    <w:multiLevelType w:val="hybridMultilevel"/>
    <w:tmpl w:val="B8529810"/>
    <w:lvl w:ilvl="0" w:tplc="36F4993E">
      <w:start w:val="1"/>
      <w:numFmt w:val="decimal"/>
      <w:lvlText w:val="%1)"/>
      <w:lvlJc w:val="left"/>
      <w:pPr>
        <w:ind w:left="1644" w:hanging="4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547126">
      <w:numFmt w:val="bullet"/>
      <w:lvlText w:val="•"/>
      <w:lvlJc w:val="left"/>
      <w:pPr>
        <w:ind w:left="2642" w:hanging="419"/>
      </w:pPr>
      <w:rPr>
        <w:rFonts w:hint="default"/>
        <w:lang w:val="ru-RU" w:eastAsia="en-US" w:bidi="ar-SA"/>
      </w:rPr>
    </w:lvl>
    <w:lvl w:ilvl="2" w:tplc="47285A5C">
      <w:numFmt w:val="bullet"/>
      <w:lvlText w:val="•"/>
      <w:lvlJc w:val="left"/>
      <w:pPr>
        <w:ind w:left="3645" w:hanging="419"/>
      </w:pPr>
      <w:rPr>
        <w:rFonts w:hint="default"/>
        <w:lang w:val="ru-RU" w:eastAsia="en-US" w:bidi="ar-SA"/>
      </w:rPr>
    </w:lvl>
    <w:lvl w:ilvl="3" w:tplc="DB306EBE">
      <w:numFmt w:val="bullet"/>
      <w:lvlText w:val="•"/>
      <w:lvlJc w:val="left"/>
      <w:pPr>
        <w:ind w:left="4648" w:hanging="419"/>
      </w:pPr>
      <w:rPr>
        <w:rFonts w:hint="default"/>
        <w:lang w:val="ru-RU" w:eastAsia="en-US" w:bidi="ar-SA"/>
      </w:rPr>
    </w:lvl>
    <w:lvl w:ilvl="4" w:tplc="FF527318">
      <w:numFmt w:val="bullet"/>
      <w:lvlText w:val="•"/>
      <w:lvlJc w:val="left"/>
      <w:pPr>
        <w:ind w:left="5651" w:hanging="419"/>
      </w:pPr>
      <w:rPr>
        <w:rFonts w:hint="default"/>
        <w:lang w:val="ru-RU" w:eastAsia="en-US" w:bidi="ar-SA"/>
      </w:rPr>
    </w:lvl>
    <w:lvl w:ilvl="5" w:tplc="CAF499E8">
      <w:numFmt w:val="bullet"/>
      <w:lvlText w:val="•"/>
      <w:lvlJc w:val="left"/>
      <w:pPr>
        <w:ind w:left="6654" w:hanging="419"/>
      </w:pPr>
      <w:rPr>
        <w:rFonts w:hint="default"/>
        <w:lang w:val="ru-RU" w:eastAsia="en-US" w:bidi="ar-SA"/>
      </w:rPr>
    </w:lvl>
    <w:lvl w:ilvl="6" w:tplc="080E5C18">
      <w:numFmt w:val="bullet"/>
      <w:lvlText w:val="•"/>
      <w:lvlJc w:val="left"/>
      <w:pPr>
        <w:ind w:left="7657" w:hanging="419"/>
      </w:pPr>
      <w:rPr>
        <w:rFonts w:hint="default"/>
        <w:lang w:val="ru-RU" w:eastAsia="en-US" w:bidi="ar-SA"/>
      </w:rPr>
    </w:lvl>
    <w:lvl w:ilvl="7" w:tplc="78E0AB6C">
      <w:numFmt w:val="bullet"/>
      <w:lvlText w:val="•"/>
      <w:lvlJc w:val="left"/>
      <w:pPr>
        <w:ind w:left="8660" w:hanging="419"/>
      </w:pPr>
      <w:rPr>
        <w:rFonts w:hint="default"/>
        <w:lang w:val="ru-RU" w:eastAsia="en-US" w:bidi="ar-SA"/>
      </w:rPr>
    </w:lvl>
    <w:lvl w:ilvl="8" w:tplc="C3841B56">
      <w:numFmt w:val="bullet"/>
      <w:lvlText w:val="•"/>
      <w:lvlJc w:val="left"/>
      <w:pPr>
        <w:ind w:left="9663" w:hanging="419"/>
      </w:pPr>
      <w:rPr>
        <w:rFonts w:hint="default"/>
        <w:lang w:val="ru-RU" w:eastAsia="en-US" w:bidi="ar-SA"/>
      </w:rPr>
    </w:lvl>
  </w:abstractNum>
  <w:abstractNum w:abstractNumId="39">
    <w:nsid w:val="4E217E5C"/>
    <w:multiLevelType w:val="hybridMultilevel"/>
    <w:tmpl w:val="D4D81530"/>
    <w:lvl w:ilvl="0" w:tplc="3B9C5B22">
      <w:numFmt w:val="bullet"/>
      <w:lvlText w:val=""/>
      <w:lvlJc w:val="left"/>
      <w:pPr>
        <w:ind w:left="164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C09980">
      <w:numFmt w:val="bullet"/>
      <w:lvlText w:val="•"/>
      <w:lvlJc w:val="left"/>
      <w:pPr>
        <w:ind w:left="2642" w:hanging="284"/>
      </w:pPr>
      <w:rPr>
        <w:rFonts w:hint="default"/>
        <w:lang w:val="ru-RU" w:eastAsia="en-US" w:bidi="ar-SA"/>
      </w:rPr>
    </w:lvl>
    <w:lvl w:ilvl="2" w:tplc="3A647150">
      <w:numFmt w:val="bullet"/>
      <w:lvlText w:val="•"/>
      <w:lvlJc w:val="left"/>
      <w:pPr>
        <w:ind w:left="3645" w:hanging="284"/>
      </w:pPr>
      <w:rPr>
        <w:rFonts w:hint="default"/>
        <w:lang w:val="ru-RU" w:eastAsia="en-US" w:bidi="ar-SA"/>
      </w:rPr>
    </w:lvl>
    <w:lvl w:ilvl="3" w:tplc="90A229BE">
      <w:numFmt w:val="bullet"/>
      <w:lvlText w:val="•"/>
      <w:lvlJc w:val="left"/>
      <w:pPr>
        <w:ind w:left="4648" w:hanging="284"/>
      </w:pPr>
      <w:rPr>
        <w:rFonts w:hint="default"/>
        <w:lang w:val="ru-RU" w:eastAsia="en-US" w:bidi="ar-SA"/>
      </w:rPr>
    </w:lvl>
    <w:lvl w:ilvl="4" w:tplc="C5E432E6">
      <w:numFmt w:val="bullet"/>
      <w:lvlText w:val="•"/>
      <w:lvlJc w:val="left"/>
      <w:pPr>
        <w:ind w:left="5651" w:hanging="284"/>
      </w:pPr>
      <w:rPr>
        <w:rFonts w:hint="default"/>
        <w:lang w:val="ru-RU" w:eastAsia="en-US" w:bidi="ar-SA"/>
      </w:rPr>
    </w:lvl>
    <w:lvl w:ilvl="5" w:tplc="32A6886E">
      <w:numFmt w:val="bullet"/>
      <w:lvlText w:val="•"/>
      <w:lvlJc w:val="left"/>
      <w:pPr>
        <w:ind w:left="6654" w:hanging="284"/>
      </w:pPr>
      <w:rPr>
        <w:rFonts w:hint="default"/>
        <w:lang w:val="ru-RU" w:eastAsia="en-US" w:bidi="ar-SA"/>
      </w:rPr>
    </w:lvl>
    <w:lvl w:ilvl="6" w:tplc="4FC6DE32">
      <w:numFmt w:val="bullet"/>
      <w:lvlText w:val="•"/>
      <w:lvlJc w:val="left"/>
      <w:pPr>
        <w:ind w:left="7657" w:hanging="284"/>
      </w:pPr>
      <w:rPr>
        <w:rFonts w:hint="default"/>
        <w:lang w:val="ru-RU" w:eastAsia="en-US" w:bidi="ar-SA"/>
      </w:rPr>
    </w:lvl>
    <w:lvl w:ilvl="7" w:tplc="9D52F4EA">
      <w:numFmt w:val="bullet"/>
      <w:lvlText w:val="•"/>
      <w:lvlJc w:val="left"/>
      <w:pPr>
        <w:ind w:left="8660" w:hanging="284"/>
      </w:pPr>
      <w:rPr>
        <w:rFonts w:hint="default"/>
        <w:lang w:val="ru-RU" w:eastAsia="en-US" w:bidi="ar-SA"/>
      </w:rPr>
    </w:lvl>
    <w:lvl w:ilvl="8" w:tplc="7842067E">
      <w:numFmt w:val="bullet"/>
      <w:lvlText w:val="•"/>
      <w:lvlJc w:val="left"/>
      <w:pPr>
        <w:ind w:left="9663" w:hanging="284"/>
      </w:pPr>
      <w:rPr>
        <w:rFonts w:hint="default"/>
        <w:lang w:val="ru-RU" w:eastAsia="en-US" w:bidi="ar-SA"/>
      </w:rPr>
    </w:lvl>
  </w:abstractNum>
  <w:abstractNum w:abstractNumId="40">
    <w:nsid w:val="4EC77539"/>
    <w:multiLevelType w:val="hybridMultilevel"/>
    <w:tmpl w:val="BFCA1C78"/>
    <w:lvl w:ilvl="0" w:tplc="9434056A">
      <w:numFmt w:val="bullet"/>
      <w:lvlText w:val="•"/>
      <w:lvlJc w:val="left"/>
      <w:pPr>
        <w:ind w:left="1644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CE39DA">
      <w:numFmt w:val="bullet"/>
      <w:lvlText w:val="•"/>
      <w:lvlJc w:val="left"/>
      <w:pPr>
        <w:ind w:left="2642" w:hanging="255"/>
      </w:pPr>
      <w:rPr>
        <w:rFonts w:hint="default"/>
        <w:lang w:val="ru-RU" w:eastAsia="en-US" w:bidi="ar-SA"/>
      </w:rPr>
    </w:lvl>
    <w:lvl w:ilvl="2" w:tplc="E7727C80">
      <w:numFmt w:val="bullet"/>
      <w:lvlText w:val="•"/>
      <w:lvlJc w:val="left"/>
      <w:pPr>
        <w:ind w:left="3645" w:hanging="255"/>
      </w:pPr>
      <w:rPr>
        <w:rFonts w:hint="default"/>
        <w:lang w:val="ru-RU" w:eastAsia="en-US" w:bidi="ar-SA"/>
      </w:rPr>
    </w:lvl>
    <w:lvl w:ilvl="3" w:tplc="DA163296">
      <w:numFmt w:val="bullet"/>
      <w:lvlText w:val="•"/>
      <w:lvlJc w:val="left"/>
      <w:pPr>
        <w:ind w:left="4648" w:hanging="255"/>
      </w:pPr>
      <w:rPr>
        <w:rFonts w:hint="default"/>
        <w:lang w:val="ru-RU" w:eastAsia="en-US" w:bidi="ar-SA"/>
      </w:rPr>
    </w:lvl>
    <w:lvl w:ilvl="4" w:tplc="F7A28448">
      <w:numFmt w:val="bullet"/>
      <w:lvlText w:val="•"/>
      <w:lvlJc w:val="left"/>
      <w:pPr>
        <w:ind w:left="5651" w:hanging="255"/>
      </w:pPr>
      <w:rPr>
        <w:rFonts w:hint="default"/>
        <w:lang w:val="ru-RU" w:eastAsia="en-US" w:bidi="ar-SA"/>
      </w:rPr>
    </w:lvl>
    <w:lvl w:ilvl="5" w:tplc="3718DDD0">
      <w:numFmt w:val="bullet"/>
      <w:lvlText w:val="•"/>
      <w:lvlJc w:val="left"/>
      <w:pPr>
        <w:ind w:left="6654" w:hanging="255"/>
      </w:pPr>
      <w:rPr>
        <w:rFonts w:hint="default"/>
        <w:lang w:val="ru-RU" w:eastAsia="en-US" w:bidi="ar-SA"/>
      </w:rPr>
    </w:lvl>
    <w:lvl w:ilvl="6" w:tplc="0C56861E">
      <w:numFmt w:val="bullet"/>
      <w:lvlText w:val="•"/>
      <w:lvlJc w:val="left"/>
      <w:pPr>
        <w:ind w:left="7657" w:hanging="255"/>
      </w:pPr>
      <w:rPr>
        <w:rFonts w:hint="default"/>
        <w:lang w:val="ru-RU" w:eastAsia="en-US" w:bidi="ar-SA"/>
      </w:rPr>
    </w:lvl>
    <w:lvl w:ilvl="7" w:tplc="9070A560">
      <w:numFmt w:val="bullet"/>
      <w:lvlText w:val="•"/>
      <w:lvlJc w:val="left"/>
      <w:pPr>
        <w:ind w:left="8660" w:hanging="255"/>
      </w:pPr>
      <w:rPr>
        <w:rFonts w:hint="default"/>
        <w:lang w:val="ru-RU" w:eastAsia="en-US" w:bidi="ar-SA"/>
      </w:rPr>
    </w:lvl>
    <w:lvl w:ilvl="8" w:tplc="E24AD3EC">
      <w:numFmt w:val="bullet"/>
      <w:lvlText w:val="•"/>
      <w:lvlJc w:val="left"/>
      <w:pPr>
        <w:ind w:left="9663" w:hanging="255"/>
      </w:pPr>
      <w:rPr>
        <w:rFonts w:hint="default"/>
        <w:lang w:val="ru-RU" w:eastAsia="en-US" w:bidi="ar-SA"/>
      </w:rPr>
    </w:lvl>
  </w:abstractNum>
  <w:abstractNum w:abstractNumId="41">
    <w:nsid w:val="520F5044"/>
    <w:multiLevelType w:val="hybridMultilevel"/>
    <w:tmpl w:val="2DDCB8CE"/>
    <w:lvl w:ilvl="0" w:tplc="279E4816">
      <w:start w:val="1"/>
      <w:numFmt w:val="decimal"/>
      <w:lvlText w:val="%1."/>
      <w:lvlJc w:val="left"/>
      <w:pPr>
        <w:ind w:left="110" w:hanging="250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FCC7DDE">
      <w:numFmt w:val="bullet"/>
      <w:lvlText w:val="•"/>
      <w:lvlJc w:val="left"/>
      <w:pPr>
        <w:ind w:left="532" w:hanging="250"/>
      </w:pPr>
      <w:rPr>
        <w:rFonts w:hint="default"/>
        <w:lang w:val="ru-RU" w:eastAsia="en-US" w:bidi="ar-SA"/>
      </w:rPr>
    </w:lvl>
    <w:lvl w:ilvl="2" w:tplc="286E621E">
      <w:numFmt w:val="bullet"/>
      <w:lvlText w:val="•"/>
      <w:lvlJc w:val="left"/>
      <w:pPr>
        <w:ind w:left="945" w:hanging="250"/>
      </w:pPr>
      <w:rPr>
        <w:rFonts w:hint="default"/>
        <w:lang w:val="ru-RU" w:eastAsia="en-US" w:bidi="ar-SA"/>
      </w:rPr>
    </w:lvl>
    <w:lvl w:ilvl="3" w:tplc="A44C8ED4">
      <w:numFmt w:val="bullet"/>
      <w:lvlText w:val="•"/>
      <w:lvlJc w:val="left"/>
      <w:pPr>
        <w:ind w:left="1357" w:hanging="250"/>
      </w:pPr>
      <w:rPr>
        <w:rFonts w:hint="default"/>
        <w:lang w:val="ru-RU" w:eastAsia="en-US" w:bidi="ar-SA"/>
      </w:rPr>
    </w:lvl>
    <w:lvl w:ilvl="4" w:tplc="FB7456EC">
      <w:numFmt w:val="bullet"/>
      <w:lvlText w:val="•"/>
      <w:lvlJc w:val="left"/>
      <w:pPr>
        <w:ind w:left="1770" w:hanging="250"/>
      </w:pPr>
      <w:rPr>
        <w:rFonts w:hint="default"/>
        <w:lang w:val="ru-RU" w:eastAsia="en-US" w:bidi="ar-SA"/>
      </w:rPr>
    </w:lvl>
    <w:lvl w:ilvl="5" w:tplc="1D48A6E0">
      <w:numFmt w:val="bullet"/>
      <w:lvlText w:val="•"/>
      <w:lvlJc w:val="left"/>
      <w:pPr>
        <w:ind w:left="2182" w:hanging="250"/>
      </w:pPr>
      <w:rPr>
        <w:rFonts w:hint="default"/>
        <w:lang w:val="ru-RU" w:eastAsia="en-US" w:bidi="ar-SA"/>
      </w:rPr>
    </w:lvl>
    <w:lvl w:ilvl="6" w:tplc="4FC4692A">
      <w:numFmt w:val="bullet"/>
      <w:lvlText w:val="•"/>
      <w:lvlJc w:val="left"/>
      <w:pPr>
        <w:ind w:left="2595" w:hanging="250"/>
      </w:pPr>
      <w:rPr>
        <w:rFonts w:hint="default"/>
        <w:lang w:val="ru-RU" w:eastAsia="en-US" w:bidi="ar-SA"/>
      </w:rPr>
    </w:lvl>
    <w:lvl w:ilvl="7" w:tplc="DDCA0DB8">
      <w:numFmt w:val="bullet"/>
      <w:lvlText w:val="•"/>
      <w:lvlJc w:val="left"/>
      <w:pPr>
        <w:ind w:left="3007" w:hanging="250"/>
      </w:pPr>
      <w:rPr>
        <w:rFonts w:hint="default"/>
        <w:lang w:val="ru-RU" w:eastAsia="en-US" w:bidi="ar-SA"/>
      </w:rPr>
    </w:lvl>
    <w:lvl w:ilvl="8" w:tplc="9750834E">
      <w:numFmt w:val="bullet"/>
      <w:lvlText w:val="•"/>
      <w:lvlJc w:val="left"/>
      <w:pPr>
        <w:ind w:left="3420" w:hanging="250"/>
      </w:pPr>
      <w:rPr>
        <w:rFonts w:hint="default"/>
        <w:lang w:val="ru-RU" w:eastAsia="en-US" w:bidi="ar-SA"/>
      </w:rPr>
    </w:lvl>
  </w:abstractNum>
  <w:abstractNum w:abstractNumId="42">
    <w:nsid w:val="52AB434E"/>
    <w:multiLevelType w:val="hybridMultilevel"/>
    <w:tmpl w:val="911682AE"/>
    <w:lvl w:ilvl="0" w:tplc="E026CC46">
      <w:numFmt w:val="bullet"/>
      <w:lvlText w:val="-"/>
      <w:lvlJc w:val="left"/>
      <w:pPr>
        <w:ind w:left="180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9C9D50">
      <w:numFmt w:val="bullet"/>
      <w:lvlText w:val="•"/>
      <w:lvlJc w:val="left"/>
      <w:pPr>
        <w:ind w:left="2786" w:hanging="164"/>
      </w:pPr>
      <w:rPr>
        <w:rFonts w:hint="default"/>
        <w:lang w:val="ru-RU" w:eastAsia="en-US" w:bidi="ar-SA"/>
      </w:rPr>
    </w:lvl>
    <w:lvl w:ilvl="2" w:tplc="72F24728">
      <w:numFmt w:val="bullet"/>
      <w:lvlText w:val="•"/>
      <w:lvlJc w:val="left"/>
      <w:pPr>
        <w:ind w:left="3773" w:hanging="164"/>
      </w:pPr>
      <w:rPr>
        <w:rFonts w:hint="default"/>
        <w:lang w:val="ru-RU" w:eastAsia="en-US" w:bidi="ar-SA"/>
      </w:rPr>
    </w:lvl>
    <w:lvl w:ilvl="3" w:tplc="48C653D2">
      <w:numFmt w:val="bullet"/>
      <w:lvlText w:val="•"/>
      <w:lvlJc w:val="left"/>
      <w:pPr>
        <w:ind w:left="4760" w:hanging="164"/>
      </w:pPr>
      <w:rPr>
        <w:rFonts w:hint="default"/>
        <w:lang w:val="ru-RU" w:eastAsia="en-US" w:bidi="ar-SA"/>
      </w:rPr>
    </w:lvl>
    <w:lvl w:ilvl="4" w:tplc="30467D1A">
      <w:numFmt w:val="bullet"/>
      <w:lvlText w:val="•"/>
      <w:lvlJc w:val="left"/>
      <w:pPr>
        <w:ind w:left="5747" w:hanging="164"/>
      </w:pPr>
      <w:rPr>
        <w:rFonts w:hint="default"/>
        <w:lang w:val="ru-RU" w:eastAsia="en-US" w:bidi="ar-SA"/>
      </w:rPr>
    </w:lvl>
    <w:lvl w:ilvl="5" w:tplc="C5525D2C">
      <w:numFmt w:val="bullet"/>
      <w:lvlText w:val="•"/>
      <w:lvlJc w:val="left"/>
      <w:pPr>
        <w:ind w:left="6734" w:hanging="164"/>
      </w:pPr>
      <w:rPr>
        <w:rFonts w:hint="default"/>
        <w:lang w:val="ru-RU" w:eastAsia="en-US" w:bidi="ar-SA"/>
      </w:rPr>
    </w:lvl>
    <w:lvl w:ilvl="6" w:tplc="F0D0E622">
      <w:numFmt w:val="bullet"/>
      <w:lvlText w:val="•"/>
      <w:lvlJc w:val="left"/>
      <w:pPr>
        <w:ind w:left="7721" w:hanging="164"/>
      </w:pPr>
      <w:rPr>
        <w:rFonts w:hint="default"/>
        <w:lang w:val="ru-RU" w:eastAsia="en-US" w:bidi="ar-SA"/>
      </w:rPr>
    </w:lvl>
    <w:lvl w:ilvl="7" w:tplc="21FE66D4">
      <w:numFmt w:val="bullet"/>
      <w:lvlText w:val="•"/>
      <w:lvlJc w:val="left"/>
      <w:pPr>
        <w:ind w:left="8708" w:hanging="164"/>
      </w:pPr>
      <w:rPr>
        <w:rFonts w:hint="default"/>
        <w:lang w:val="ru-RU" w:eastAsia="en-US" w:bidi="ar-SA"/>
      </w:rPr>
    </w:lvl>
    <w:lvl w:ilvl="8" w:tplc="41384D3C">
      <w:numFmt w:val="bullet"/>
      <w:lvlText w:val="•"/>
      <w:lvlJc w:val="left"/>
      <w:pPr>
        <w:ind w:left="9695" w:hanging="164"/>
      </w:pPr>
      <w:rPr>
        <w:rFonts w:hint="default"/>
        <w:lang w:val="ru-RU" w:eastAsia="en-US" w:bidi="ar-SA"/>
      </w:rPr>
    </w:lvl>
  </w:abstractNum>
  <w:abstractNum w:abstractNumId="43">
    <w:nsid w:val="531D34E0"/>
    <w:multiLevelType w:val="hybridMultilevel"/>
    <w:tmpl w:val="861C63DE"/>
    <w:lvl w:ilvl="0" w:tplc="BDD8BF42">
      <w:numFmt w:val="bullet"/>
      <w:lvlText w:val="•"/>
      <w:lvlJc w:val="left"/>
      <w:pPr>
        <w:ind w:left="124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EF1E8">
      <w:numFmt w:val="bullet"/>
      <w:lvlText w:val=""/>
      <w:lvlJc w:val="left"/>
      <w:pPr>
        <w:ind w:left="1644" w:hanging="284"/>
      </w:pPr>
      <w:rPr>
        <w:rFonts w:hint="default"/>
        <w:w w:val="100"/>
        <w:lang w:val="ru-RU" w:eastAsia="en-US" w:bidi="ar-SA"/>
      </w:rPr>
    </w:lvl>
    <w:lvl w:ilvl="2" w:tplc="F970F48C">
      <w:numFmt w:val="bullet"/>
      <w:lvlText w:val=""/>
      <w:lvlJc w:val="left"/>
      <w:pPr>
        <w:ind w:left="2365" w:hanging="360"/>
      </w:pPr>
      <w:rPr>
        <w:rFonts w:hint="default"/>
        <w:w w:val="100"/>
        <w:lang w:val="ru-RU" w:eastAsia="en-US" w:bidi="ar-SA"/>
      </w:rPr>
    </w:lvl>
    <w:lvl w:ilvl="3" w:tplc="67906A12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 w:tplc="C10EB5DE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5" w:tplc="7CAAE556">
      <w:numFmt w:val="bullet"/>
      <w:lvlText w:val="•"/>
      <w:lvlJc w:val="left"/>
      <w:pPr>
        <w:ind w:left="5019" w:hanging="360"/>
      </w:pPr>
      <w:rPr>
        <w:rFonts w:hint="default"/>
        <w:lang w:val="ru-RU" w:eastAsia="en-US" w:bidi="ar-SA"/>
      </w:rPr>
    </w:lvl>
    <w:lvl w:ilvl="6" w:tplc="AAFAC598">
      <w:numFmt w:val="bullet"/>
      <w:lvlText w:val="•"/>
      <w:lvlJc w:val="left"/>
      <w:pPr>
        <w:ind w:left="6349" w:hanging="360"/>
      </w:pPr>
      <w:rPr>
        <w:rFonts w:hint="default"/>
        <w:lang w:val="ru-RU" w:eastAsia="en-US" w:bidi="ar-SA"/>
      </w:rPr>
    </w:lvl>
    <w:lvl w:ilvl="7" w:tplc="FDC05156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8" w:tplc="A70AAA1E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44">
    <w:nsid w:val="5854533C"/>
    <w:multiLevelType w:val="multilevel"/>
    <w:tmpl w:val="59A8DACC"/>
    <w:lvl w:ilvl="0">
      <w:start w:val="2"/>
      <w:numFmt w:val="decimal"/>
      <w:lvlText w:val="%1"/>
      <w:lvlJc w:val="left"/>
      <w:pPr>
        <w:ind w:left="4021" w:hanging="7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02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84" w:hanging="72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66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82" w:hanging="720"/>
      </w:pPr>
      <w:rPr>
        <w:rFonts w:hint="default"/>
        <w:lang w:val="ru-RU" w:eastAsia="en-US" w:bidi="ar-SA"/>
      </w:rPr>
    </w:lvl>
  </w:abstractNum>
  <w:abstractNum w:abstractNumId="45">
    <w:nsid w:val="58AA4C51"/>
    <w:multiLevelType w:val="multilevel"/>
    <w:tmpl w:val="1BF04DF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46">
    <w:nsid w:val="5AEA1316"/>
    <w:multiLevelType w:val="hybridMultilevel"/>
    <w:tmpl w:val="B112A90A"/>
    <w:lvl w:ilvl="0" w:tplc="83B665A6">
      <w:numFmt w:val="bullet"/>
      <w:lvlText w:val=""/>
      <w:lvlJc w:val="left"/>
      <w:pPr>
        <w:ind w:left="2379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E8AC32">
      <w:numFmt w:val="bullet"/>
      <w:lvlText w:val="•"/>
      <w:lvlJc w:val="left"/>
      <w:pPr>
        <w:ind w:left="3308" w:hanging="140"/>
      </w:pPr>
      <w:rPr>
        <w:rFonts w:hint="default"/>
        <w:lang w:val="ru-RU" w:eastAsia="en-US" w:bidi="ar-SA"/>
      </w:rPr>
    </w:lvl>
    <w:lvl w:ilvl="2" w:tplc="71FA0BF4">
      <w:numFmt w:val="bullet"/>
      <w:lvlText w:val="•"/>
      <w:lvlJc w:val="left"/>
      <w:pPr>
        <w:ind w:left="4237" w:hanging="140"/>
      </w:pPr>
      <w:rPr>
        <w:rFonts w:hint="default"/>
        <w:lang w:val="ru-RU" w:eastAsia="en-US" w:bidi="ar-SA"/>
      </w:rPr>
    </w:lvl>
    <w:lvl w:ilvl="3" w:tplc="0C649D98">
      <w:numFmt w:val="bullet"/>
      <w:lvlText w:val="•"/>
      <w:lvlJc w:val="left"/>
      <w:pPr>
        <w:ind w:left="5166" w:hanging="140"/>
      </w:pPr>
      <w:rPr>
        <w:rFonts w:hint="default"/>
        <w:lang w:val="ru-RU" w:eastAsia="en-US" w:bidi="ar-SA"/>
      </w:rPr>
    </w:lvl>
    <w:lvl w:ilvl="4" w:tplc="6D944A34">
      <w:numFmt w:val="bullet"/>
      <w:lvlText w:val="•"/>
      <w:lvlJc w:val="left"/>
      <w:pPr>
        <w:ind w:left="6095" w:hanging="140"/>
      </w:pPr>
      <w:rPr>
        <w:rFonts w:hint="default"/>
        <w:lang w:val="ru-RU" w:eastAsia="en-US" w:bidi="ar-SA"/>
      </w:rPr>
    </w:lvl>
    <w:lvl w:ilvl="5" w:tplc="01243FAC">
      <w:numFmt w:val="bullet"/>
      <w:lvlText w:val="•"/>
      <w:lvlJc w:val="left"/>
      <w:pPr>
        <w:ind w:left="7024" w:hanging="140"/>
      </w:pPr>
      <w:rPr>
        <w:rFonts w:hint="default"/>
        <w:lang w:val="ru-RU" w:eastAsia="en-US" w:bidi="ar-SA"/>
      </w:rPr>
    </w:lvl>
    <w:lvl w:ilvl="6" w:tplc="36F0ED04">
      <w:numFmt w:val="bullet"/>
      <w:lvlText w:val="•"/>
      <w:lvlJc w:val="left"/>
      <w:pPr>
        <w:ind w:left="7953" w:hanging="140"/>
      </w:pPr>
      <w:rPr>
        <w:rFonts w:hint="default"/>
        <w:lang w:val="ru-RU" w:eastAsia="en-US" w:bidi="ar-SA"/>
      </w:rPr>
    </w:lvl>
    <w:lvl w:ilvl="7" w:tplc="38C0AA1C">
      <w:numFmt w:val="bullet"/>
      <w:lvlText w:val="•"/>
      <w:lvlJc w:val="left"/>
      <w:pPr>
        <w:ind w:left="8882" w:hanging="140"/>
      </w:pPr>
      <w:rPr>
        <w:rFonts w:hint="default"/>
        <w:lang w:val="ru-RU" w:eastAsia="en-US" w:bidi="ar-SA"/>
      </w:rPr>
    </w:lvl>
    <w:lvl w:ilvl="8" w:tplc="A858BF94">
      <w:numFmt w:val="bullet"/>
      <w:lvlText w:val="•"/>
      <w:lvlJc w:val="left"/>
      <w:pPr>
        <w:ind w:left="9811" w:hanging="140"/>
      </w:pPr>
      <w:rPr>
        <w:rFonts w:hint="default"/>
        <w:lang w:val="ru-RU" w:eastAsia="en-US" w:bidi="ar-SA"/>
      </w:rPr>
    </w:lvl>
  </w:abstractNum>
  <w:abstractNum w:abstractNumId="47">
    <w:nsid w:val="5CB54523"/>
    <w:multiLevelType w:val="hybridMultilevel"/>
    <w:tmpl w:val="456EE8CC"/>
    <w:lvl w:ilvl="0" w:tplc="933E1642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EC8158E">
      <w:numFmt w:val="bullet"/>
      <w:lvlText w:val="•"/>
      <w:lvlJc w:val="left"/>
      <w:pPr>
        <w:ind w:left="777" w:hanging="140"/>
      </w:pPr>
      <w:rPr>
        <w:rFonts w:hint="default"/>
        <w:lang w:val="ru-RU" w:eastAsia="en-US" w:bidi="ar-SA"/>
      </w:rPr>
    </w:lvl>
    <w:lvl w:ilvl="2" w:tplc="3D323266">
      <w:numFmt w:val="bullet"/>
      <w:lvlText w:val="•"/>
      <w:lvlJc w:val="left"/>
      <w:pPr>
        <w:ind w:left="1414" w:hanging="140"/>
      </w:pPr>
      <w:rPr>
        <w:rFonts w:hint="default"/>
        <w:lang w:val="ru-RU" w:eastAsia="en-US" w:bidi="ar-SA"/>
      </w:rPr>
    </w:lvl>
    <w:lvl w:ilvl="3" w:tplc="FA8C5830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4" w:tplc="7E54F564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5" w:tplc="7FA2C772">
      <w:numFmt w:val="bullet"/>
      <w:lvlText w:val="•"/>
      <w:lvlJc w:val="left"/>
      <w:pPr>
        <w:ind w:left="3325" w:hanging="140"/>
      </w:pPr>
      <w:rPr>
        <w:rFonts w:hint="default"/>
        <w:lang w:val="ru-RU" w:eastAsia="en-US" w:bidi="ar-SA"/>
      </w:rPr>
    </w:lvl>
    <w:lvl w:ilvl="6" w:tplc="D8FA81DA">
      <w:numFmt w:val="bullet"/>
      <w:lvlText w:val="•"/>
      <w:lvlJc w:val="left"/>
      <w:pPr>
        <w:ind w:left="3962" w:hanging="140"/>
      </w:pPr>
      <w:rPr>
        <w:rFonts w:hint="default"/>
        <w:lang w:val="ru-RU" w:eastAsia="en-US" w:bidi="ar-SA"/>
      </w:rPr>
    </w:lvl>
    <w:lvl w:ilvl="7" w:tplc="13145542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  <w:lvl w:ilvl="8" w:tplc="4E128572">
      <w:numFmt w:val="bullet"/>
      <w:lvlText w:val="•"/>
      <w:lvlJc w:val="left"/>
      <w:pPr>
        <w:ind w:left="5236" w:hanging="140"/>
      </w:pPr>
      <w:rPr>
        <w:rFonts w:hint="default"/>
        <w:lang w:val="ru-RU" w:eastAsia="en-US" w:bidi="ar-SA"/>
      </w:rPr>
    </w:lvl>
  </w:abstractNum>
  <w:abstractNum w:abstractNumId="48">
    <w:nsid w:val="5D380422"/>
    <w:multiLevelType w:val="hybridMultilevel"/>
    <w:tmpl w:val="8ECA6046"/>
    <w:lvl w:ilvl="0" w:tplc="E522E81E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254BF9C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3C865536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7604139E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DE56204C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4D400564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151C323C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7" w:tplc="72269CFC">
      <w:numFmt w:val="bullet"/>
      <w:lvlText w:val="•"/>
      <w:lvlJc w:val="left"/>
      <w:pPr>
        <w:ind w:left="4922" w:hanging="140"/>
      </w:pPr>
      <w:rPr>
        <w:rFonts w:hint="default"/>
        <w:lang w:val="ru-RU" w:eastAsia="en-US" w:bidi="ar-SA"/>
      </w:rPr>
    </w:lvl>
    <w:lvl w:ilvl="8" w:tplc="D840BFDA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</w:abstractNum>
  <w:abstractNum w:abstractNumId="49">
    <w:nsid w:val="5FA1722E"/>
    <w:multiLevelType w:val="hybridMultilevel"/>
    <w:tmpl w:val="33A8307E"/>
    <w:lvl w:ilvl="0" w:tplc="CD86357C">
      <w:start w:val="1"/>
      <w:numFmt w:val="decimal"/>
      <w:lvlText w:val="%1)"/>
      <w:lvlJc w:val="left"/>
      <w:pPr>
        <w:ind w:left="1808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CE6ADE">
      <w:numFmt w:val="bullet"/>
      <w:lvlText w:val="•"/>
      <w:lvlJc w:val="left"/>
      <w:pPr>
        <w:ind w:left="2786" w:hanging="303"/>
      </w:pPr>
      <w:rPr>
        <w:rFonts w:hint="default"/>
        <w:lang w:val="ru-RU" w:eastAsia="en-US" w:bidi="ar-SA"/>
      </w:rPr>
    </w:lvl>
    <w:lvl w:ilvl="2" w:tplc="3028C87E">
      <w:numFmt w:val="bullet"/>
      <w:lvlText w:val="•"/>
      <w:lvlJc w:val="left"/>
      <w:pPr>
        <w:ind w:left="3773" w:hanging="303"/>
      </w:pPr>
      <w:rPr>
        <w:rFonts w:hint="default"/>
        <w:lang w:val="ru-RU" w:eastAsia="en-US" w:bidi="ar-SA"/>
      </w:rPr>
    </w:lvl>
    <w:lvl w:ilvl="3" w:tplc="3D123650">
      <w:numFmt w:val="bullet"/>
      <w:lvlText w:val="•"/>
      <w:lvlJc w:val="left"/>
      <w:pPr>
        <w:ind w:left="4760" w:hanging="303"/>
      </w:pPr>
      <w:rPr>
        <w:rFonts w:hint="default"/>
        <w:lang w:val="ru-RU" w:eastAsia="en-US" w:bidi="ar-SA"/>
      </w:rPr>
    </w:lvl>
    <w:lvl w:ilvl="4" w:tplc="EB162A90">
      <w:numFmt w:val="bullet"/>
      <w:lvlText w:val="•"/>
      <w:lvlJc w:val="left"/>
      <w:pPr>
        <w:ind w:left="5747" w:hanging="303"/>
      </w:pPr>
      <w:rPr>
        <w:rFonts w:hint="default"/>
        <w:lang w:val="ru-RU" w:eastAsia="en-US" w:bidi="ar-SA"/>
      </w:rPr>
    </w:lvl>
    <w:lvl w:ilvl="5" w:tplc="31701A10">
      <w:numFmt w:val="bullet"/>
      <w:lvlText w:val="•"/>
      <w:lvlJc w:val="left"/>
      <w:pPr>
        <w:ind w:left="6734" w:hanging="303"/>
      </w:pPr>
      <w:rPr>
        <w:rFonts w:hint="default"/>
        <w:lang w:val="ru-RU" w:eastAsia="en-US" w:bidi="ar-SA"/>
      </w:rPr>
    </w:lvl>
    <w:lvl w:ilvl="6" w:tplc="298C58A2">
      <w:numFmt w:val="bullet"/>
      <w:lvlText w:val="•"/>
      <w:lvlJc w:val="left"/>
      <w:pPr>
        <w:ind w:left="7721" w:hanging="303"/>
      </w:pPr>
      <w:rPr>
        <w:rFonts w:hint="default"/>
        <w:lang w:val="ru-RU" w:eastAsia="en-US" w:bidi="ar-SA"/>
      </w:rPr>
    </w:lvl>
    <w:lvl w:ilvl="7" w:tplc="C302D3A4">
      <w:numFmt w:val="bullet"/>
      <w:lvlText w:val="•"/>
      <w:lvlJc w:val="left"/>
      <w:pPr>
        <w:ind w:left="8708" w:hanging="303"/>
      </w:pPr>
      <w:rPr>
        <w:rFonts w:hint="default"/>
        <w:lang w:val="ru-RU" w:eastAsia="en-US" w:bidi="ar-SA"/>
      </w:rPr>
    </w:lvl>
    <w:lvl w:ilvl="8" w:tplc="B9D0000C">
      <w:numFmt w:val="bullet"/>
      <w:lvlText w:val="•"/>
      <w:lvlJc w:val="left"/>
      <w:pPr>
        <w:ind w:left="9695" w:hanging="303"/>
      </w:pPr>
      <w:rPr>
        <w:rFonts w:hint="default"/>
        <w:lang w:val="ru-RU" w:eastAsia="en-US" w:bidi="ar-SA"/>
      </w:rPr>
    </w:lvl>
  </w:abstractNum>
  <w:abstractNum w:abstractNumId="50">
    <w:nsid w:val="66104AB0"/>
    <w:multiLevelType w:val="hybridMultilevel"/>
    <w:tmpl w:val="49FE0522"/>
    <w:lvl w:ilvl="0" w:tplc="37BA23FE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>
    <w:nsid w:val="66713B1F"/>
    <w:multiLevelType w:val="hybridMultilevel"/>
    <w:tmpl w:val="A0D493FA"/>
    <w:lvl w:ilvl="0" w:tplc="81FC0F5E">
      <w:start w:val="1"/>
      <w:numFmt w:val="decimal"/>
      <w:lvlText w:val="%1)"/>
      <w:lvlJc w:val="left"/>
      <w:pPr>
        <w:ind w:left="1668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84565A">
      <w:numFmt w:val="bullet"/>
      <w:lvlText w:val="•"/>
      <w:lvlJc w:val="left"/>
      <w:pPr>
        <w:ind w:left="2660" w:hanging="279"/>
      </w:pPr>
      <w:rPr>
        <w:rFonts w:hint="default"/>
        <w:lang w:val="ru-RU" w:eastAsia="en-US" w:bidi="ar-SA"/>
      </w:rPr>
    </w:lvl>
    <w:lvl w:ilvl="2" w:tplc="18D40700">
      <w:numFmt w:val="bullet"/>
      <w:lvlText w:val="•"/>
      <w:lvlJc w:val="left"/>
      <w:pPr>
        <w:ind w:left="3661" w:hanging="279"/>
      </w:pPr>
      <w:rPr>
        <w:rFonts w:hint="default"/>
        <w:lang w:val="ru-RU" w:eastAsia="en-US" w:bidi="ar-SA"/>
      </w:rPr>
    </w:lvl>
    <w:lvl w:ilvl="3" w:tplc="F6162F6E">
      <w:numFmt w:val="bullet"/>
      <w:lvlText w:val="•"/>
      <w:lvlJc w:val="left"/>
      <w:pPr>
        <w:ind w:left="4662" w:hanging="279"/>
      </w:pPr>
      <w:rPr>
        <w:rFonts w:hint="default"/>
        <w:lang w:val="ru-RU" w:eastAsia="en-US" w:bidi="ar-SA"/>
      </w:rPr>
    </w:lvl>
    <w:lvl w:ilvl="4" w:tplc="0868FFDC">
      <w:numFmt w:val="bullet"/>
      <w:lvlText w:val="•"/>
      <w:lvlJc w:val="left"/>
      <w:pPr>
        <w:ind w:left="5663" w:hanging="279"/>
      </w:pPr>
      <w:rPr>
        <w:rFonts w:hint="default"/>
        <w:lang w:val="ru-RU" w:eastAsia="en-US" w:bidi="ar-SA"/>
      </w:rPr>
    </w:lvl>
    <w:lvl w:ilvl="5" w:tplc="3698F36C">
      <w:numFmt w:val="bullet"/>
      <w:lvlText w:val="•"/>
      <w:lvlJc w:val="left"/>
      <w:pPr>
        <w:ind w:left="6664" w:hanging="279"/>
      </w:pPr>
      <w:rPr>
        <w:rFonts w:hint="default"/>
        <w:lang w:val="ru-RU" w:eastAsia="en-US" w:bidi="ar-SA"/>
      </w:rPr>
    </w:lvl>
    <w:lvl w:ilvl="6" w:tplc="09A2D26E">
      <w:numFmt w:val="bullet"/>
      <w:lvlText w:val="•"/>
      <w:lvlJc w:val="left"/>
      <w:pPr>
        <w:ind w:left="7665" w:hanging="279"/>
      </w:pPr>
      <w:rPr>
        <w:rFonts w:hint="default"/>
        <w:lang w:val="ru-RU" w:eastAsia="en-US" w:bidi="ar-SA"/>
      </w:rPr>
    </w:lvl>
    <w:lvl w:ilvl="7" w:tplc="84B21CF8">
      <w:numFmt w:val="bullet"/>
      <w:lvlText w:val="•"/>
      <w:lvlJc w:val="left"/>
      <w:pPr>
        <w:ind w:left="8666" w:hanging="279"/>
      </w:pPr>
      <w:rPr>
        <w:rFonts w:hint="default"/>
        <w:lang w:val="ru-RU" w:eastAsia="en-US" w:bidi="ar-SA"/>
      </w:rPr>
    </w:lvl>
    <w:lvl w:ilvl="8" w:tplc="9D925428">
      <w:numFmt w:val="bullet"/>
      <w:lvlText w:val="•"/>
      <w:lvlJc w:val="left"/>
      <w:pPr>
        <w:ind w:left="9667" w:hanging="279"/>
      </w:pPr>
      <w:rPr>
        <w:rFonts w:hint="default"/>
        <w:lang w:val="ru-RU" w:eastAsia="en-US" w:bidi="ar-SA"/>
      </w:rPr>
    </w:lvl>
  </w:abstractNum>
  <w:abstractNum w:abstractNumId="52">
    <w:nsid w:val="68595FD1"/>
    <w:multiLevelType w:val="hybridMultilevel"/>
    <w:tmpl w:val="5C1C045E"/>
    <w:lvl w:ilvl="0" w:tplc="0DFE137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4BECFE4">
      <w:numFmt w:val="bullet"/>
      <w:lvlText w:val="•"/>
      <w:lvlJc w:val="left"/>
      <w:pPr>
        <w:ind w:left="412" w:hanging="144"/>
      </w:pPr>
      <w:rPr>
        <w:rFonts w:hint="default"/>
        <w:lang w:val="ru-RU" w:eastAsia="en-US" w:bidi="ar-SA"/>
      </w:rPr>
    </w:lvl>
    <w:lvl w:ilvl="2" w:tplc="0ED8D348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3" w:tplc="22FA1D68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4" w:tplc="A13AA5D4">
      <w:numFmt w:val="bullet"/>
      <w:lvlText w:val="•"/>
      <w:lvlJc w:val="left"/>
      <w:pPr>
        <w:ind w:left="1350" w:hanging="144"/>
      </w:pPr>
      <w:rPr>
        <w:rFonts w:hint="default"/>
        <w:lang w:val="ru-RU" w:eastAsia="en-US" w:bidi="ar-SA"/>
      </w:rPr>
    </w:lvl>
    <w:lvl w:ilvl="5" w:tplc="48EA8CB2">
      <w:numFmt w:val="bullet"/>
      <w:lvlText w:val="•"/>
      <w:lvlJc w:val="left"/>
      <w:pPr>
        <w:ind w:left="1663" w:hanging="144"/>
      </w:pPr>
      <w:rPr>
        <w:rFonts w:hint="default"/>
        <w:lang w:val="ru-RU" w:eastAsia="en-US" w:bidi="ar-SA"/>
      </w:rPr>
    </w:lvl>
    <w:lvl w:ilvl="6" w:tplc="FE0A7FB2">
      <w:numFmt w:val="bullet"/>
      <w:lvlText w:val="•"/>
      <w:lvlJc w:val="left"/>
      <w:pPr>
        <w:ind w:left="1976" w:hanging="144"/>
      </w:pPr>
      <w:rPr>
        <w:rFonts w:hint="default"/>
        <w:lang w:val="ru-RU" w:eastAsia="en-US" w:bidi="ar-SA"/>
      </w:rPr>
    </w:lvl>
    <w:lvl w:ilvl="7" w:tplc="43C43D60">
      <w:numFmt w:val="bullet"/>
      <w:lvlText w:val="•"/>
      <w:lvlJc w:val="left"/>
      <w:pPr>
        <w:ind w:left="2288" w:hanging="144"/>
      </w:pPr>
      <w:rPr>
        <w:rFonts w:hint="default"/>
        <w:lang w:val="ru-RU" w:eastAsia="en-US" w:bidi="ar-SA"/>
      </w:rPr>
    </w:lvl>
    <w:lvl w:ilvl="8" w:tplc="FE98C754">
      <w:numFmt w:val="bullet"/>
      <w:lvlText w:val="•"/>
      <w:lvlJc w:val="left"/>
      <w:pPr>
        <w:ind w:left="2601" w:hanging="144"/>
      </w:pPr>
      <w:rPr>
        <w:rFonts w:hint="default"/>
        <w:lang w:val="ru-RU" w:eastAsia="en-US" w:bidi="ar-SA"/>
      </w:rPr>
    </w:lvl>
  </w:abstractNum>
  <w:abstractNum w:abstractNumId="53">
    <w:nsid w:val="68A83568"/>
    <w:multiLevelType w:val="hybridMultilevel"/>
    <w:tmpl w:val="40CC2F24"/>
    <w:lvl w:ilvl="0" w:tplc="062ADF3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3E4225C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71566040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E514BF1E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6BC02B38">
      <w:numFmt w:val="bullet"/>
      <w:lvlText w:val="•"/>
      <w:lvlJc w:val="left"/>
      <w:pPr>
        <w:ind w:left="1348" w:hanging="140"/>
      </w:pPr>
      <w:rPr>
        <w:rFonts w:hint="default"/>
        <w:lang w:val="ru-RU" w:eastAsia="en-US" w:bidi="ar-SA"/>
      </w:rPr>
    </w:lvl>
    <w:lvl w:ilvl="5" w:tplc="6A2A693C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B9E2AF04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A134B06E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8" w:tplc="12F80A96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</w:abstractNum>
  <w:abstractNum w:abstractNumId="54">
    <w:nsid w:val="6B155998"/>
    <w:multiLevelType w:val="hybridMultilevel"/>
    <w:tmpl w:val="444C776A"/>
    <w:lvl w:ilvl="0" w:tplc="04190001">
      <w:start w:val="1"/>
      <w:numFmt w:val="bullet"/>
      <w:lvlText w:val=""/>
      <w:lvlJc w:val="left"/>
      <w:pPr>
        <w:ind w:left="1644" w:hanging="284"/>
      </w:pPr>
      <w:rPr>
        <w:rFonts w:ascii="Symbol" w:hAnsi="Symbol" w:hint="default"/>
        <w:w w:val="99"/>
        <w:lang w:val="ru-RU" w:eastAsia="en-US" w:bidi="ar-SA"/>
      </w:rPr>
    </w:lvl>
    <w:lvl w:ilvl="1" w:tplc="883C0C7A">
      <w:numFmt w:val="bullet"/>
      <w:lvlText w:val="•"/>
      <w:lvlJc w:val="left"/>
      <w:pPr>
        <w:ind w:left="2642" w:hanging="284"/>
      </w:pPr>
      <w:rPr>
        <w:rFonts w:hint="default"/>
        <w:lang w:val="ru-RU" w:eastAsia="en-US" w:bidi="ar-SA"/>
      </w:rPr>
    </w:lvl>
    <w:lvl w:ilvl="2" w:tplc="10107A62">
      <w:numFmt w:val="bullet"/>
      <w:lvlText w:val="•"/>
      <w:lvlJc w:val="left"/>
      <w:pPr>
        <w:ind w:left="3645" w:hanging="284"/>
      </w:pPr>
      <w:rPr>
        <w:rFonts w:hint="default"/>
        <w:lang w:val="ru-RU" w:eastAsia="en-US" w:bidi="ar-SA"/>
      </w:rPr>
    </w:lvl>
    <w:lvl w:ilvl="3" w:tplc="8C5AF1C6">
      <w:numFmt w:val="bullet"/>
      <w:lvlText w:val="•"/>
      <w:lvlJc w:val="left"/>
      <w:pPr>
        <w:ind w:left="4648" w:hanging="284"/>
      </w:pPr>
      <w:rPr>
        <w:rFonts w:hint="default"/>
        <w:lang w:val="ru-RU" w:eastAsia="en-US" w:bidi="ar-SA"/>
      </w:rPr>
    </w:lvl>
    <w:lvl w:ilvl="4" w:tplc="E056DD66">
      <w:numFmt w:val="bullet"/>
      <w:lvlText w:val="•"/>
      <w:lvlJc w:val="left"/>
      <w:pPr>
        <w:ind w:left="5651" w:hanging="284"/>
      </w:pPr>
      <w:rPr>
        <w:rFonts w:hint="default"/>
        <w:lang w:val="ru-RU" w:eastAsia="en-US" w:bidi="ar-SA"/>
      </w:rPr>
    </w:lvl>
    <w:lvl w:ilvl="5" w:tplc="28387924">
      <w:numFmt w:val="bullet"/>
      <w:lvlText w:val="•"/>
      <w:lvlJc w:val="left"/>
      <w:pPr>
        <w:ind w:left="6654" w:hanging="284"/>
      </w:pPr>
      <w:rPr>
        <w:rFonts w:hint="default"/>
        <w:lang w:val="ru-RU" w:eastAsia="en-US" w:bidi="ar-SA"/>
      </w:rPr>
    </w:lvl>
    <w:lvl w:ilvl="6" w:tplc="CF6CFD9A">
      <w:numFmt w:val="bullet"/>
      <w:lvlText w:val="•"/>
      <w:lvlJc w:val="left"/>
      <w:pPr>
        <w:ind w:left="7657" w:hanging="284"/>
      </w:pPr>
      <w:rPr>
        <w:rFonts w:hint="default"/>
        <w:lang w:val="ru-RU" w:eastAsia="en-US" w:bidi="ar-SA"/>
      </w:rPr>
    </w:lvl>
    <w:lvl w:ilvl="7" w:tplc="A83ECBC2">
      <w:numFmt w:val="bullet"/>
      <w:lvlText w:val="•"/>
      <w:lvlJc w:val="left"/>
      <w:pPr>
        <w:ind w:left="8660" w:hanging="284"/>
      </w:pPr>
      <w:rPr>
        <w:rFonts w:hint="default"/>
        <w:lang w:val="ru-RU" w:eastAsia="en-US" w:bidi="ar-SA"/>
      </w:rPr>
    </w:lvl>
    <w:lvl w:ilvl="8" w:tplc="6CFC7726">
      <w:numFmt w:val="bullet"/>
      <w:lvlText w:val="•"/>
      <w:lvlJc w:val="left"/>
      <w:pPr>
        <w:ind w:left="9663" w:hanging="284"/>
      </w:pPr>
      <w:rPr>
        <w:rFonts w:hint="default"/>
        <w:lang w:val="ru-RU" w:eastAsia="en-US" w:bidi="ar-SA"/>
      </w:rPr>
    </w:lvl>
  </w:abstractNum>
  <w:abstractNum w:abstractNumId="55">
    <w:nsid w:val="6BAC6D0E"/>
    <w:multiLevelType w:val="multilevel"/>
    <w:tmpl w:val="1A1863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376" w:hanging="1800"/>
      </w:pPr>
      <w:rPr>
        <w:rFonts w:hint="default"/>
      </w:rPr>
    </w:lvl>
  </w:abstractNum>
  <w:abstractNum w:abstractNumId="56">
    <w:nsid w:val="6BDC2067"/>
    <w:multiLevelType w:val="hybridMultilevel"/>
    <w:tmpl w:val="8936432C"/>
    <w:lvl w:ilvl="0" w:tplc="42DE96E2">
      <w:numFmt w:val="bullet"/>
      <w:lvlText w:val="-"/>
      <w:lvlJc w:val="left"/>
      <w:pPr>
        <w:ind w:left="134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04A8600">
      <w:numFmt w:val="bullet"/>
      <w:lvlText w:val="•"/>
      <w:lvlJc w:val="left"/>
      <w:pPr>
        <w:ind w:left="777" w:hanging="144"/>
      </w:pPr>
      <w:rPr>
        <w:rFonts w:hint="default"/>
        <w:lang w:val="ru-RU" w:eastAsia="en-US" w:bidi="ar-SA"/>
      </w:rPr>
    </w:lvl>
    <w:lvl w:ilvl="2" w:tplc="438CA86E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3" w:tplc="121AE0AC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4" w:tplc="D2D617BA">
      <w:numFmt w:val="bullet"/>
      <w:lvlText w:val="•"/>
      <w:lvlJc w:val="left"/>
      <w:pPr>
        <w:ind w:left="2688" w:hanging="144"/>
      </w:pPr>
      <w:rPr>
        <w:rFonts w:hint="default"/>
        <w:lang w:val="ru-RU" w:eastAsia="en-US" w:bidi="ar-SA"/>
      </w:rPr>
    </w:lvl>
    <w:lvl w:ilvl="5" w:tplc="7EF60C12">
      <w:numFmt w:val="bullet"/>
      <w:lvlText w:val="•"/>
      <w:lvlJc w:val="left"/>
      <w:pPr>
        <w:ind w:left="3325" w:hanging="144"/>
      </w:pPr>
      <w:rPr>
        <w:rFonts w:hint="default"/>
        <w:lang w:val="ru-RU" w:eastAsia="en-US" w:bidi="ar-SA"/>
      </w:rPr>
    </w:lvl>
    <w:lvl w:ilvl="6" w:tplc="91AAB1E4">
      <w:numFmt w:val="bullet"/>
      <w:lvlText w:val="•"/>
      <w:lvlJc w:val="left"/>
      <w:pPr>
        <w:ind w:left="3962" w:hanging="144"/>
      </w:pPr>
      <w:rPr>
        <w:rFonts w:hint="default"/>
        <w:lang w:val="ru-RU" w:eastAsia="en-US" w:bidi="ar-SA"/>
      </w:rPr>
    </w:lvl>
    <w:lvl w:ilvl="7" w:tplc="0CD6F028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8" w:tplc="CE7E70FE">
      <w:numFmt w:val="bullet"/>
      <w:lvlText w:val="•"/>
      <w:lvlJc w:val="left"/>
      <w:pPr>
        <w:ind w:left="5236" w:hanging="144"/>
      </w:pPr>
      <w:rPr>
        <w:rFonts w:hint="default"/>
        <w:lang w:val="ru-RU" w:eastAsia="en-US" w:bidi="ar-SA"/>
      </w:rPr>
    </w:lvl>
  </w:abstractNum>
  <w:abstractNum w:abstractNumId="57">
    <w:nsid w:val="6BE92847"/>
    <w:multiLevelType w:val="multilevel"/>
    <w:tmpl w:val="C4E658A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72" w:hanging="1800"/>
      </w:pPr>
      <w:rPr>
        <w:rFonts w:hint="default"/>
      </w:rPr>
    </w:lvl>
  </w:abstractNum>
  <w:abstractNum w:abstractNumId="58">
    <w:nsid w:val="6DCF7E6C"/>
    <w:multiLevelType w:val="hybridMultilevel"/>
    <w:tmpl w:val="75664F28"/>
    <w:lvl w:ilvl="0" w:tplc="1F8C8E12">
      <w:numFmt w:val="bullet"/>
      <w:lvlText w:val="-"/>
      <w:lvlJc w:val="left"/>
      <w:pPr>
        <w:ind w:left="134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7AA7CCA">
      <w:numFmt w:val="bullet"/>
      <w:lvlText w:val="•"/>
      <w:lvlJc w:val="left"/>
      <w:pPr>
        <w:ind w:left="777" w:hanging="144"/>
      </w:pPr>
      <w:rPr>
        <w:rFonts w:hint="default"/>
        <w:lang w:val="ru-RU" w:eastAsia="en-US" w:bidi="ar-SA"/>
      </w:rPr>
    </w:lvl>
    <w:lvl w:ilvl="2" w:tplc="F5B2721A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3" w:tplc="DF4CF7A6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4" w:tplc="37AAC5E8">
      <w:numFmt w:val="bullet"/>
      <w:lvlText w:val="•"/>
      <w:lvlJc w:val="left"/>
      <w:pPr>
        <w:ind w:left="2688" w:hanging="144"/>
      </w:pPr>
      <w:rPr>
        <w:rFonts w:hint="default"/>
        <w:lang w:val="ru-RU" w:eastAsia="en-US" w:bidi="ar-SA"/>
      </w:rPr>
    </w:lvl>
    <w:lvl w:ilvl="5" w:tplc="D46848A8">
      <w:numFmt w:val="bullet"/>
      <w:lvlText w:val="•"/>
      <w:lvlJc w:val="left"/>
      <w:pPr>
        <w:ind w:left="3325" w:hanging="144"/>
      </w:pPr>
      <w:rPr>
        <w:rFonts w:hint="default"/>
        <w:lang w:val="ru-RU" w:eastAsia="en-US" w:bidi="ar-SA"/>
      </w:rPr>
    </w:lvl>
    <w:lvl w:ilvl="6" w:tplc="BC709E90">
      <w:numFmt w:val="bullet"/>
      <w:lvlText w:val="•"/>
      <w:lvlJc w:val="left"/>
      <w:pPr>
        <w:ind w:left="3962" w:hanging="144"/>
      </w:pPr>
      <w:rPr>
        <w:rFonts w:hint="default"/>
        <w:lang w:val="ru-RU" w:eastAsia="en-US" w:bidi="ar-SA"/>
      </w:rPr>
    </w:lvl>
    <w:lvl w:ilvl="7" w:tplc="97BC8592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8" w:tplc="A7862AE4">
      <w:numFmt w:val="bullet"/>
      <w:lvlText w:val="•"/>
      <w:lvlJc w:val="left"/>
      <w:pPr>
        <w:ind w:left="5236" w:hanging="144"/>
      </w:pPr>
      <w:rPr>
        <w:rFonts w:hint="default"/>
        <w:lang w:val="ru-RU" w:eastAsia="en-US" w:bidi="ar-SA"/>
      </w:rPr>
    </w:lvl>
  </w:abstractNum>
  <w:abstractNum w:abstractNumId="59">
    <w:nsid w:val="6F281EA9"/>
    <w:multiLevelType w:val="hybridMultilevel"/>
    <w:tmpl w:val="CF22C402"/>
    <w:lvl w:ilvl="0" w:tplc="F9747F28">
      <w:numFmt w:val="bullet"/>
      <w:lvlText w:val="-"/>
      <w:lvlJc w:val="left"/>
      <w:pPr>
        <w:ind w:left="146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483E3A">
      <w:numFmt w:val="bullet"/>
      <w:lvlText w:val="•"/>
      <w:lvlJc w:val="left"/>
      <w:pPr>
        <w:ind w:left="2480" w:hanging="145"/>
      </w:pPr>
      <w:rPr>
        <w:rFonts w:hint="default"/>
        <w:lang w:val="ru-RU" w:eastAsia="en-US" w:bidi="ar-SA"/>
      </w:rPr>
    </w:lvl>
    <w:lvl w:ilvl="2" w:tplc="CA4A2C96">
      <w:numFmt w:val="bullet"/>
      <w:lvlText w:val="•"/>
      <w:lvlJc w:val="left"/>
      <w:pPr>
        <w:ind w:left="3501" w:hanging="145"/>
      </w:pPr>
      <w:rPr>
        <w:rFonts w:hint="default"/>
        <w:lang w:val="ru-RU" w:eastAsia="en-US" w:bidi="ar-SA"/>
      </w:rPr>
    </w:lvl>
    <w:lvl w:ilvl="3" w:tplc="CB367DAA">
      <w:numFmt w:val="bullet"/>
      <w:lvlText w:val="•"/>
      <w:lvlJc w:val="left"/>
      <w:pPr>
        <w:ind w:left="4522" w:hanging="145"/>
      </w:pPr>
      <w:rPr>
        <w:rFonts w:hint="default"/>
        <w:lang w:val="ru-RU" w:eastAsia="en-US" w:bidi="ar-SA"/>
      </w:rPr>
    </w:lvl>
    <w:lvl w:ilvl="4" w:tplc="83FCBFBA">
      <w:numFmt w:val="bullet"/>
      <w:lvlText w:val="•"/>
      <w:lvlJc w:val="left"/>
      <w:pPr>
        <w:ind w:left="5543" w:hanging="145"/>
      </w:pPr>
      <w:rPr>
        <w:rFonts w:hint="default"/>
        <w:lang w:val="ru-RU" w:eastAsia="en-US" w:bidi="ar-SA"/>
      </w:rPr>
    </w:lvl>
    <w:lvl w:ilvl="5" w:tplc="C20248CC">
      <w:numFmt w:val="bullet"/>
      <w:lvlText w:val="•"/>
      <w:lvlJc w:val="left"/>
      <w:pPr>
        <w:ind w:left="6564" w:hanging="145"/>
      </w:pPr>
      <w:rPr>
        <w:rFonts w:hint="default"/>
        <w:lang w:val="ru-RU" w:eastAsia="en-US" w:bidi="ar-SA"/>
      </w:rPr>
    </w:lvl>
    <w:lvl w:ilvl="6" w:tplc="3BD6005A">
      <w:numFmt w:val="bullet"/>
      <w:lvlText w:val="•"/>
      <w:lvlJc w:val="left"/>
      <w:pPr>
        <w:ind w:left="7585" w:hanging="145"/>
      </w:pPr>
      <w:rPr>
        <w:rFonts w:hint="default"/>
        <w:lang w:val="ru-RU" w:eastAsia="en-US" w:bidi="ar-SA"/>
      </w:rPr>
    </w:lvl>
    <w:lvl w:ilvl="7" w:tplc="B8842068">
      <w:numFmt w:val="bullet"/>
      <w:lvlText w:val="•"/>
      <w:lvlJc w:val="left"/>
      <w:pPr>
        <w:ind w:left="8606" w:hanging="145"/>
      </w:pPr>
      <w:rPr>
        <w:rFonts w:hint="default"/>
        <w:lang w:val="ru-RU" w:eastAsia="en-US" w:bidi="ar-SA"/>
      </w:rPr>
    </w:lvl>
    <w:lvl w:ilvl="8" w:tplc="B97E8678">
      <w:numFmt w:val="bullet"/>
      <w:lvlText w:val="•"/>
      <w:lvlJc w:val="left"/>
      <w:pPr>
        <w:ind w:left="9627" w:hanging="145"/>
      </w:pPr>
      <w:rPr>
        <w:rFonts w:hint="default"/>
        <w:lang w:val="ru-RU" w:eastAsia="en-US" w:bidi="ar-SA"/>
      </w:rPr>
    </w:lvl>
  </w:abstractNum>
  <w:abstractNum w:abstractNumId="60">
    <w:nsid w:val="70776817"/>
    <w:multiLevelType w:val="hybridMultilevel"/>
    <w:tmpl w:val="1818BB34"/>
    <w:lvl w:ilvl="0" w:tplc="4CF816DE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DE0FFF6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12466854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CC9287A8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E1D2ED44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E1CE554E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EF88D210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7" w:tplc="43EADBE2">
      <w:numFmt w:val="bullet"/>
      <w:lvlText w:val="•"/>
      <w:lvlJc w:val="left"/>
      <w:pPr>
        <w:ind w:left="4922" w:hanging="140"/>
      </w:pPr>
      <w:rPr>
        <w:rFonts w:hint="default"/>
        <w:lang w:val="ru-RU" w:eastAsia="en-US" w:bidi="ar-SA"/>
      </w:rPr>
    </w:lvl>
    <w:lvl w:ilvl="8" w:tplc="19ECD890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</w:abstractNum>
  <w:abstractNum w:abstractNumId="61">
    <w:nsid w:val="737811B0"/>
    <w:multiLevelType w:val="multilevel"/>
    <w:tmpl w:val="6B68FD5C"/>
    <w:lvl w:ilvl="0">
      <w:start w:val="1"/>
      <w:numFmt w:val="decimal"/>
      <w:lvlText w:val="%1"/>
      <w:lvlJc w:val="left"/>
      <w:pPr>
        <w:ind w:left="3751" w:hanging="42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75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644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17" w:hanging="2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6" w:hanging="2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5" w:hanging="2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3" w:hanging="2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2" w:hanging="2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1" w:hanging="236"/>
      </w:pPr>
      <w:rPr>
        <w:rFonts w:hint="default"/>
        <w:lang w:val="ru-RU" w:eastAsia="en-US" w:bidi="ar-SA"/>
      </w:rPr>
    </w:lvl>
  </w:abstractNum>
  <w:abstractNum w:abstractNumId="62">
    <w:nsid w:val="754814FE"/>
    <w:multiLevelType w:val="multilevel"/>
    <w:tmpl w:val="69E2A252"/>
    <w:lvl w:ilvl="0">
      <w:start w:val="1"/>
      <w:numFmt w:val="decimal"/>
      <w:lvlText w:val="%1"/>
      <w:lvlJc w:val="left"/>
      <w:pPr>
        <w:ind w:left="1928" w:hanging="53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28" w:hanging="539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69" w:hanging="5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4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4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9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4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9" w:hanging="539"/>
      </w:pPr>
      <w:rPr>
        <w:rFonts w:hint="default"/>
        <w:lang w:val="ru-RU" w:eastAsia="en-US" w:bidi="ar-SA"/>
      </w:rPr>
    </w:lvl>
  </w:abstractNum>
  <w:abstractNum w:abstractNumId="63">
    <w:nsid w:val="75C26152"/>
    <w:multiLevelType w:val="multilevel"/>
    <w:tmpl w:val="9A8A0774"/>
    <w:lvl w:ilvl="0">
      <w:start w:val="1"/>
      <w:numFmt w:val="decimal"/>
      <w:lvlText w:val="%1"/>
      <w:lvlJc w:val="left"/>
      <w:pPr>
        <w:ind w:left="3157" w:hanging="7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57" w:hanging="7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57" w:hanging="70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12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3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14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5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6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7" w:hanging="702"/>
      </w:pPr>
      <w:rPr>
        <w:rFonts w:hint="default"/>
        <w:lang w:val="ru-RU" w:eastAsia="en-US" w:bidi="ar-SA"/>
      </w:rPr>
    </w:lvl>
  </w:abstractNum>
  <w:abstractNum w:abstractNumId="64">
    <w:nsid w:val="7645776A"/>
    <w:multiLevelType w:val="hybridMultilevel"/>
    <w:tmpl w:val="F71C9CF0"/>
    <w:lvl w:ilvl="0" w:tplc="3F5C26F2">
      <w:start w:val="1"/>
      <w:numFmt w:val="decimal"/>
      <w:lvlText w:val="%1)"/>
      <w:lvlJc w:val="left"/>
      <w:pPr>
        <w:ind w:left="109" w:hanging="19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07ECEB4">
      <w:numFmt w:val="bullet"/>
      <w:lvlText w:val="•"/>
      <w:lvlJc w:val="left"/>
      <w:pPr>
        <w:ind w:left="571" w:hanging="197"/>
      </w:pPr>
      <w:rPr>
        <w:rFonts w:hint="default"/>
        <w:lang w:val="ru-RU" w:eastAsia="en-US" w:bidi="ar-SA"/>
      </w:rPr>
    </w:lvl>
    <w:lvl w:ilvl="2" w:tplc="5186EF8E">
      <w:numFmt w:val="bullet"/>
      <w:lvlText w:val="•"/>
      <w:lvlJc w:val="left"/>
      <w:pPr>
        <w:ind w:left="1042" w:hanging="197"/>
      </w:pPr>
      <w:rPr>
        <w:rFonts w:hint="default"/>
        <w:lang w:val="ru-RU" w:eastAsia="en-US" w:bidi="ar-SA"/>
      </w:rPr>
    </w:lvl>
    <w:lvl w:ilvl="3" w:tplc="C19632AC">
      <w:numFmt w:val="bullet"/>
      <w:lvlText w:val="•"/>
      <w:lvlJc w:val="left"/>
      <w:pPr>
        <w:ind w:left="1513" w:hanging="197"/>
      </w:pPr>
      <w:rPr>
        <w:rFonts w:hint="default"/>
        <w:lang w:val="ru-RU" w:eastAsia="en-US" w:bidi="ar-SA"/>
      </w:rPr>
    </w:lvl>
    <w:lvl w:ilvl="4" w:tplc="384E8DFA">
      <w:numFmt w:val="bullet"/>
      <w:lvlText w:val="•"/>
      <w:lvlJc w:val="left"/>
      <w:pPr>
        <w:ind w:left="1984" w:hanging="197"/>
      </w:pPr>
      <w:rPr>
        <w:rFonts w:hint="default"/>
        <w:lang w:val="ru-RU" w:eastAsia="en-US" w:bidi="ar-SA"/>
      </w:rPr>
    </w:lvl>
    <w:lvl w:ilvl="5" w:tplc="171CF4FA">
      <w:numFmt w:val="bullet"/>
      <w:lvlText w:val="•"/>
      <w:lvlJc w:val="left"/>
      <w:pPr>
        <w:ind w:left="2455" w:hanging="197"/>
      </w:pPr>
      <w:rPr>
        <w:rFonts w:hint="default"/>
        <w:lang w:val="ru-RU" w:eastAsia="en-US" w:bidi="ar-SA"/>
      </w:rPr>
    </w:lvl>
    <w:lvl w:ilvl="6" w:tplc="D76A848E">
      <w:numFmt w:val="bullet"/>
      <w:lvlText w:val="•"/>
      <w:lvlJc w:val="left"/>
      <w:pPr>
        <w:ind w:left="2926" w:hanging="197"/>
      </w:pPr>
      <w:rPr>
        <w:rFonts w:hint="default"/>
        <w:lang w:val="ru-RU" w:eastAsia="en-US" w:bidi="ar-SA"/>
      </w:rPr>
    </w:lvl>
    <w:lvl w:ilvl="7" w:tplc="A4200446">
      <w:numFmt w:val="bullet"/>
      <w:lvlText w:val="•"/>
      <w:lvlJc w:val="left"/>
      <w:pPr>
        <w:ind w:left="3397" w:hanging="197"/>
      </w:pPr>
      <w:rPr>
        <w:rFonts w:hint="default"/>
        <w:lang w:val="ru-RU" w:eastAsia="en-US" w:bidi="ar-SA"/>
      </w:rPr>
    </w:lvl>
    <w:lvl w:ilvl="8" w:tplc="55948778">
      <w:numFmt w:val="bullet"/>
      <w:lvlText w:val="•"/>
      <w:lvlJc w:val="left"/>
      <w:pPr>
        <w:ind w:left="3868" w:hanging="197"/>
      </w:pPr>
      <w:rPr>
        <w:rFonts w:hint="default"/>
        <w:lang w:val="ru-RU" w:eastAsia="en-US" w:bidi="ar-SA"/>
      </w:rPr>
    </w:lvl>
  </w:abstractNum>
  <w:abstractNum w:abstractNumId="65">
    <w:nsid w:val="775261DA"/>
    <w:multiLevelType w:val="hybridMultilevel"/>
    <w:tmpl w:val="76AAED5A"/>
    <w:lvl w:ilvl="0" w:tplc="5B8EAC62">
      <w:numFmt w:val="bullet"/>
      <w:lvlText w:val=""/>
      <w:lvlJc w:val="left"/>
      <w:pPr>
        <w:ind w:left="10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B27AD4">
      <w:numFmt w:val="bullet"/>
      <w:lvlText w:val="•"/>
      <w:lvlJc w:val="left"/>
      <w:pPr>
        <w:ind w:left="652" w:hanging="173"/>
      </w:pPr>
      <w:rPr>
        <w:rFonts w:hint="default"/>
        <w:lang w:val="ru-RU" w:eastAsia="en-US" w:bidi="ar-SA"/>
      </w:rPr>
    </w:lvl>
    <w:lvl w:ilvl="2" w:tplc="9F5888C0">
      <w:numFmt w:val="bullet"/>
      <w:lvlText w:val="•"/>
      <w:lvlJc w:val="left"/>
      <w:pPr>
        <w:ind w:left="1205" w:hanging="173"/>
      </w:pPr>
      <w:rPr>
        <w:rFonts w:hint="default"/>
        <w:lang w:val="ru-RU" w:eastAsia="en-US" w:bidi="ar-SA"/>
      </w:rPr>
    </w:lvl>
    <w:lvl w:ilvl="3" w:tplc="C292EE88">
      <w:numFmt w:val="bullet"/>
      <w:lvlText w:val="•"/>
      <w:lvlJc w:val="left"/>
      <w:pPr>
        <w:ind w:left="1758" w:hanging="173"/>
      </w:pPr>
      <w:rPr>
        <w:rFonts w:hint="default"/>
        <w:lang w:val="ru-RU" w:eastAsia="en-US" w:bidi="ar-SA"/>
      </w:rPr>
    </w:lvl>
    <w:lvl w:ilvl="4" w:tplc="673E28B4">
      <w:numFmt w:val="bullet"/>
      <w:lvlText w:val="•"/>
      <w:lvlJc w:val="left"/>
      <w:pPr>
        <w:ind w:left="2310" w:hanging="173"/>
      </w:pPr>
      <w:rPr>
        <w:rFonts w:hint="default"/>
        <w:lang w:val="ru-RU" w:eastAsia="en-US" w:bidi="ar-SA"/>
      </w:rPr>
    </w:lvl>
    <w:lvl w:ilvl="5" w:tplc="F74848E8">
      <w:numFmt w:val="bullet"/>
      <w:lvlText w:val="•"/>
      <w:lvlJc w:val="left"/>
      <w:pPr>
        <w:ind w:left="2863" w:hanging="173"/>
      </w:pPr>
      <w:rPr>
        <w:rFonts w:hint="default"/>
        <w:lang w:val="ru-RU" w:eastAsia="en-US" w:bidi="ar-SA"/>
      </w:rPr>
    </w:lvl>
    <w:lvl w:ilvl="6" w:tplc="5FBABC1E">
      <w:numFmt w:val="bullet"/>
      <w:lvlText w:val="•"/>
      <w:lvlJc w:val="left"/>
      <w:pPr>
        <w:ind w:left="3416" w:hanging="173"/>
      </w:pPr>
      <w:rPr>
        <w:rFonts w:hint="default"/>
        <w:lang w:val="ru-RU" w:eastAsia="en-US" w:bidi="ar-SA"/>
      </w:rPr>
    </w:lvl>
    <w:lvl w:ilvl="7" w:tplc="51929DCE">
      <w:numFmt w:val="bullet"/>
      <w:lvlText w:val="•"/>
      <w:lvlJc w:val="left"/>
      <w:pPr>
        <w:ind w:left="3968" w:hanging="173"/>
      </w:pPr>
      <w:rPr>
        <w:rFonts w:hint="default"/>
        <w:lang w:val="ru-RU" w:eastAsia="en-US" w:bidi="ar-SA"/>
      </w:rPr>
    </w:lvl>
    <w:lvl w:ilvl="8" w:tplc="852E93C2">
      <w:numFmt w:val="bullet"/>
      <w:lvlText w:val="•"/>
      <w:lvlJc w:val="left"/>
      <w:pPr>
        <w:ind w:left="4521" w:hanging="173"/>
      </w:pPr>
      <w:rPr>
        <w:rFonts w:hint="default"/>
        <w:lang w:val="ru-RU" w:eastAsia="en-US" w:bidi="ar-SA"/>
      </w:rPr>
    </w:lvl>
  </w:abstractNum>
  <w:abstractNum w:abstractNumId="66">
    <w:nsid w:val="78301684"/>
    <w:multiLevelType w:val="hybridMultilevel"/>
    <w:tmpl w:val="116CC76A"/>
    <w:lvl w:ilvl="0" w:tplc="E4366944">
      <w:start w:val="1"/>
      <w:numFmt w:val="upperRoman"/>
      <w:lvlText w:val="%1."/>
      <w:lvlJc w:val="left"/>
      <w:pPr>
        <w:ind w:left="5707" w:hanging="35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E398DBB6">
      <w:numFmt w:val="bullet"/>
      <w:lvlText w:val="•"/>
      <w:lvlJc w:val="left"/>
      <w:pPr>
        <w:ind w:left="6296" w:hanging="351"/>
      </w:pPr>
      <w:rPr>
        <w:rFonts w:hint="default"/>
        <w:lang w:val="ru-RU" w:eastAsia="en-US" w:bidi="ar-SA"/>
      </w:rPr>
    </w:lvl>
    <w:lvl w:ilvl="2" w:tplc="939658B4">
      <w:numFmt w:val="bullet"/>
      <w:lvlText w:val="•"/>
      <w:lvlJc w:val="left"/>
      <w:pPr>
        <w:ind w:left="6893" w:hanging="351"/>
      </w:pPr>
      <w:rPr>
        <w:rFonts w:hint="default"/>
        <w:lang w:val="ru-RU" w:eastAsia="en-US" w:bidi="ar-SA"/>
      </w:rPr>
    </w:lvl>
    <w:lvl w:ilvl="3" w:tplc="6C8CC272">
      <w:numFmt w:val="bullet"/>
      <w:lvlText w:val="•"/>
      <w:lvlJc w:val="left"/>
      <w:pPr>
        <w:ind w:left="7490" w:hanging="351"/>
      </w:pPr>
      <w:rPr>
        <w:rFonts w:hint="default"/>
        <w:lang w:val="ru-RU" w:eastAsia="en-US" w:bidi="ar-SA"/>
      </w:rPr>
    </w:lvl>
    <w:lvl w:ilvl="4" w:tplc="4B2A0E46">
      <w:numFmt w:val="bullet"/>
      <w:lvlText w:val="•"/>
      <w:lvlJc w:val="left"/>
      <w:pPr>
        <w:ind w:left="8087" w:hanging="351"/>
      </w:pPr>
      <w:rPr>
        <w:rFonts w:hint="default"/>
        <w:lang w:val="ru-RU" w:eastAsia="en-US" w:bidi="ar-SA"/>
      </w:rPr>
    </w:lvl>
    <w:lvl w:ilvl="5" w:tplc="D3C0F1FC">
      <w:numFmt w:val="bullet"/>
      <w:lvlText w:val="•"/>
      <w:lvlJc w:val="left"/>
      <w:pPr>
        <w:ind w:left="8684" w:hanging="351"/>
      </w:pPr>
      <w:rPr>
        <w:rFonts w:hint="default"/>
        <w:lang w:val="ru-RU" w:eastAsia="en-US" w:bidi="ar-SA"/>
      </w:rPr>
    </w:lvl>
    <w:lvl w:ilvl="6" w:tplc="15049B06">
      <w:numFmt w:val="bullet"/>
      <w:lvlText w:val="•"/>
      <w:lvlJc w:val="left"/>
      <w:pPr>
        <w:ind w:left="9281" w:hanging="351"/>
      </w:pPr>
      <w:rPr>
        <w:rFonts w:hint="default"/>
        <w:lang w:val="ru-RU" w:eastAsia="en-US" w:bidi="ar-SA"/>
      </w:rPr>
    </w:lvl>
    <w:lvl w:ilvl="7" w:tplc="C8DAFC28">
      <w:numFmt w:val="bullet"/>
      <w:lvlText w:val="•"/>
      <w:lvlJc w:val="left"/>
      <w:pPr>
        <w:ind w:left="9878" w:hanging="351"/>
      </w:pPr>
      <w:rPr>
        <w:rFonts w:hint="default"/>
        <w:lang w:val="ru-RU" w:eastAsia="en-US" w:bidi="ar-SA"/>
      </w:rPr>
    </w:lvl>
    <w:lvl w:ilvl="8" w:tplc="5302F588">
      <w:numFmt w:val="bullet"/>
      <w:lvlText w:val="•"/>
      <w:lvlJc w:val="left"/>
      <w:pPr>
        <w:ind w:left="10475" w:hanging="351"/>
      </w:pPr>
      <w:rPr>
        <w:rFonts w:hint="default"/>
        <w:lang w:val="ru-RU" w:eastAsia="en-US" w:bidi="ar-SA"/>
      </w:rPr>
    </w:lvl>
  </w:abstractNum>
  <w:abstractNum w:abstractNumId="67">
    <w:nsid w:val="78CF7772"/>
    <w:multiLevelType w:val="multilevel"/>
    <w:tmpl w:val="37E838B2"/>
    <w:lvl w:ilvl="0">
      <w:start w:val="3"/>
      <w:numFmt w:val="decimal"/>
      <w:lvlText w:val="%1"/>
      <w:lvlJc w:val="left"/>
      <w:pPr>
        <w:ind w:left="3085" w:hanging="99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085" w:hanging="99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9" w:hanging="70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8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0" w:hanging="701"/>
      </w:pPr>
      <w:rPr>
        <w:rFonts w:hint="default"/>
        <w:lang w:val="ru-RU" w:eastAsia="en-US" w:bidi="ar-SA"/>
      </w:rPr>
    </w:lvl>
  </w:abstractNum>
  <w:abstractNum w:abstractNumId="68">
    <w:nsid w:val="79D079E8"/>
    <w:multiLevelType w:val="hybridMultilevel"/>
    <w:tmpl w:val="05D61E34"/>
    <w:lvl w:ilvl="0" w:tplc="22403A4C">
      <w:start w:val="1"/>
      <w:numFmt w:val="decimal"/>
      <w:lvlText w:val="%1."/>
      <w:lvlJc w:val="left"/>
      <w:pPr>
        <w:ind w:left="1784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D8F302">
      <w:numFmt w:val="bullet"/>
      <w:lvlText w:val="•"/>
      <w:lvlJc w:val="left"/>
      <w:pPr>
        <w:ind w:left="2768" w:hanging="279"/>
      </w:pPr>
      <w:rPr>
        <w:rFonts w:hint="default"/>
        <w:lang w:val="ru-RU" w:eastAsia="en-US" w:bidi="ar-SA"/>
      </w:rPr>
    </w:lvl>
    <w:lvl w:ilvl="2" w:tplc="1850F540">
      <w:numFmt w:val="bullet"/>
      <w:lvlText w:val="•"/>
      <w:lvlJc w:val="left"/>
      <w:pPr>
        <w:ind w:left="3757" w:hanging="279"/>
      </w:pPr>
      <w:rPr>
        <w:rFonts w:hint="default"/>
        <w:lang w:val="ru-RU" w:eastAsia="en-US" w:bidi="ar-SA"/>
      </w:rPr>
    </w:lvl>
    <w:lvl w:ilvl="3" w:tplc="311A2C2A">
      <w:numFmt w:val="bullet"/>
      <w:lvlText w:val="•"/>
      <w:lvlJc w:val="left"/>
      <w:pPr>
        <w:ind w:left="4746" w:hanging="279"/>
      </w:pPr>
      <w:rPr>
        <w:rFonts w:hint="default"/>
        <w:lang w:val="ru-RU" w:eastAsia="en-US" w:bidi="ar-SA"/>
      </w:rPr>
    </w:lvl>
    <w:lvl w:ilvl="4" w:tplc="C152F0DA">
      <w:numFmt w:val="bullet"/>
      <w:lvlText w:val="•"/>
      <w:lvlJc w:val="left"/>
      <w:pPr>
        <w:ind w:left="5735" w:hanging="279"/>
      </w:pPr>
      <w:rPr>
        <w:rFonts w:hint="default"/>
        <w:lang w:val="ru-RU" w:eastAsia="en-US" w:bidi="ar-SA"/>
      </w:rPr>
    </w:lvl>
    <w:lvl w:ilvl="5" w:tplc="7DE8BB70">
      <w:numFmt w:val="bullet"/>
      <w:lvlText w:val="•"/>
      <w:lvlJc w:val="left"/>
      <w:pPr>
        <w:ind w:left="6724" w:hanging="279"/>
      </w:pPr>
      <w:rPr>
        <w:rFonts w:hint="default"/>
        <w:lang w:val="ru-RU" w:eastAsia="en-US" w:bidi="ar-SA"/>
      </w:rPr>
    </w:lvl>
    <w:lvl w:ilvl="6" w:tplc="71BE051A">
      <w:numFmt w:val="bullet"/>
      <w:lvlText w:val="•"/>
      <w:lvlJc w:val="left"/>
      <w:pPr>
        <w:ind w:left="7713" w:hanging="279"/>
      </w:pPr>
      <w:rPr>
        <w:rFonts w:hint="default"/>
        <w:lang w:val="ru-RU" w:eastAsia="en-US" w:bidi="ar-SA"/>
      </w:rPr>
    </w:lvl>
    <w:lvl w:ilvl="7" w:tplc="159C7E1C">
      <w:numFmt w:val="bullet"/>
      <w:lvlText w:val="•"/>
      <w:lvlJc w:val="left"/>
      <w:pPr>
        <w:ind w:left="8702" w:hanging="279"/>
      </w:pPr>
      <w:rPr>
        <w:rFonts w:hint="default"/>
        <w:lang w:val="ru-RU" w:eastAsia="en-US" w:bidi="ar-SA"/>
      </w:rPr>
    </w:lvl>
    <w:lvl w:ilvl="8" w:tplc="5A52846E">
      <w:numFmt w:val="bullet"/>
      <w:lvlText w:val="•"/>
      <w:lvlJc w:val="left"/>
      <w:pPr>
        <w:ind w:left="9691" w:hanging="279"/>
      </w:pPr>
      <w:rPr>
        <w:rFonts w:hint="default"/>
        <w:lang w:val="ru-RU" w:eastAsia="en-US" w:bidi="ar-SA"/>
      </w:rPr>
    </w:lvl>
  </w:abstractNum>
  <w:abstractNum w:abstractNumId="69">
    <w:nsid w:val="7BB117A3"/>
    <w:multiLevelType w:val="hybridMultilevel"/>
    <w:tmpl w:val="02942D24"/>
    <w:lvl w:ilvl="0" w:tplc="2F30CE1E">
      <w:numFmt w:val="bullet"/>
      <w:lvlText w:val=""/>
      <w:lvlJc w:val="left"/>
      <w:pPr>
        <w:ind w:left="10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988D7C">
      <w:numFmt w:val="bullet"/>
      <w:lvlText w:val="•"/>
      <w:lvlJc w:val="left"/>
      <w:pPr>
        <w:ind w:left="652" w:hanging="173"/>
      </w:pPr>
      <w:rPr>
        <w:rFonts w:hint="default"/>
        <w:lang w:val="ru-RU" w:eastAsia="en-US" w:bidi="ar-SA"/>
      </w:rPr>
    </w:lvl>
    <w:lvl w:ilvl="2" w:tplc="3612DEFC">
      <w:numFmt w:val="bullet"/>
      <w:lvlText w:val="•"/>
      <w:lvlJc w:val="left"/>
      <w:pPr>
        <w:ind w:left="1205" w:hanging="173"/>
      </w:pPr>
      <w:rPr>
        <w:rFonts w:hint="default"/>
        <w:lang w:val="ru-RU" w:eastAsia="en-US" w:bidi="ar-SA"/>
      </w:rPr>
    </w:lvl>
    <w:lvl w:ilvl="3" w:tplc="1ACC6372">
      <w:numFmt w:val="bullet"/>
      <w:lvlText w:val="•"/>
      <w:lvlJc w:val="left"/>
      <w:pPr>
        <w:ind w:left="1758" w:hanging="173"/>
      </w:pPr>
      <w:rPr>
        <w:rFonts w:hint="default"/>
        <w:lang w:val="ru-RU" w:eastAsia="en-US" w:bidi="ar-SA"/>
      </w:rPr>
    </w:lvl>
    <w:lvl w:ilvl="4" w:tplc="77EAB0C6">
      <w:numFmt w:val="bullet"/>
      <w:lvlText w:val="•"/>
      <w:lvlJc w:val="left"/>
      <w:pPr>
        <w:ind w:left="2310" w:hanging="173"/>
      </w:pPr>
      <w:rPr>
        <w:rFonts w:hint="default"/>
        <w:lang w:val="ru-RU" w:eastAsia="en-US" w:bidi="ar-SA"/>
      </w:rPr>
    </w:lvl>
    <w:lvl w:ilvl="5" w:tplc="1F86A0EC">
      <w:numFmt w:val="bullet"/>
      <w:lvlText w:val="•"/>
      <w:lvlJc w:val="left"/>
      <w:pPr>
        <w:ind w:left="2863" w:hanging="173"/>
      </w:pPr>
      <w:rPr>
        <w:rFonts w:hint="default"/>
        <w:lang w:val="ru-RU" w:eastAsia="en-US" w:bidi="ar-SA"/>
      </w:rPr>
    </w:lvl>
    <w:lvl w:ilvl="6" w:tplc="1FFA3BFE">
      <w:numFmt w:val="bullet"/>
      <w:lvlText w:val="•"/>
      <w:lvlJc w:val="left"/>
      <w:pPr>
        <w:ind w:left="3416" w:hanging="173"/>
      </w:pPr>
      <w:rPr>
        <w:rFonts w:hint="default"/>
        <w:lang w:val="ru-RU" w:eastAsia="en-US" w:bidi="ar-SA"/>
      </w:rPr>
    </w:lvl>
    <w:lvl w:ilvl="7" w:tplc="F2B23D4E">
      <w:numFmt w:val="bullet"/>
      <w:lvlText w:val="•"/>
      <w:lvlJc w:val="left"/>
      <w:pPr>
        <w:ind w:left="3968" w:hanging="173"/>
      </w:pPr>
      <w:rPr>
        <w:rFonts w:hint="default"/>
        <w:lang w:val="ru-RU" w:eastAsia="en-US" w:bidi="ar-SA"/>
      </w:rPr>
    </w:lvl>
    <w:lvl w:ilvl="8" w:tplc="3EEC4684">
      <w:numFmt w:val="bullet"/>
      <w:lvlText w:val="•"/>
      <w:lvlJc w:val="left"/>
      <w:pPr>
        <w:ind w:left="4521" w:hanging="173"/>
      </w:pPr>
      <w:rPr>
        <w:rFonts w:hint="default"/>
        <w:lang w:val="ru-RU" w:eastAsia="en-US" w:bidi="ar-SA"/>
      </w:rPr>
    </w:lvl>
  </w:abstractNum>
  <w:abstractNum w:abstractNumId="70">
    <w:nsid w:val="7D0202AC"/>
    <w:multiLevelType w:val="multilevel"/>
    <w:tmpl w:val="84DEBD02"/>
    <w:lvl w:ilvl="0">
      <w:start w:val="2"/>
      <w:numFmt w:val="decimal"/>
      <w:lvlText w:val="%1"/>
      <w:lvlJc w:val="left"/>
      <w:pPr>
        <w:ind w:left="2547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47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6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78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9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3" w:hanging="495"/>
      </w:pPr>
      <w:rPr>
        <w:rFonts w:hint="default"/>
        <w:lang w:val="ru-RU" w:eastAsia="en-US" w:bidi="ar-SA"/>
      </w:rPr>
    </w:lvl>
  </w:abstractNum>
  <w:abstractNum w:abstractNumId="71">
    <w:nsid w:val="7D3E0D84"/>
    <w:multiLevelType w:val="hybridMultilevel"/>
    <w:tmpl w:val="794A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FBF14DA"/>
    <w:multiLevelType w:val="hybridMultilevel"/>
    <w:tmpl w:val="E10E6158"/>
    <w:lvl w:ilvl="0" w:tplc="13306C32">
      <w:numFmt w:val="bullet"/>
      <w:lvlText w:val=""/>
      <w:lvlJc w:val="left"/>
      <w:pPr>
        <w:ind w:left="1246" w:hanging="423"/>
      </w:pPr>
      <w:rPr>
        <w:rFonts w:hint="default"/>
        <w:w w:val="100"/>
        <w:lang w:val="ru-RU" w:eastAsia="en-US" w:bidi="ar-SA"/>
      </w:rPr>
    </w:lvl>
    <w:lvl w:ilvl="1" w:tplc="4E822CE2">
      <w:numFmt w:val="bullet"/>
      <w:lvlText w:val=""/>
      <w:lvlJc w:val="left"/>
      <w:pPr>
        <w:ind w:left="23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38E9B4C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3" w:tplc="29F04448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4" w:tplc="E660711C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5" w:tplc="BD04BDEE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6" w:tplc="E878DAB0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51580642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  <w:lvl w:ilvl="8" w:tplc="75A48D28">
      <w:numFmt w:val="bullet"/>
      <w:lvlText w:val="•"/>
      <w:lvlJc w:val="left"/>
      <w:pPr>
        <w:ind w:left="9600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49"/>
  </w:num>
  <w:num w:numId="3">
    <w:abstractNumId w:val="9"/>
  </w:num>
  <w:num w:numId="4">
    <w:abstractNumId w:val="68"/>
  </w:num>
  <w:num w:numId="5">
    <w:abstractNumId w:val="67"/>
  </w:num>
  <w:num w:numId="6">
    <w:abstractNumId w:val="40"/>
  </w:num>
  <w:num w:numId="7">
    <w:abstractNumId w:val="37"/>
  </w:num>
  <w:num w:numId="8">
    <w:abstractNumId w:val="54"/>
  </w:num>
  <w:num w:numId="9">
    <w:abstractNumId w:val="33"/>
  </w:num>
  <w:num w:numId="10">
    <w:abstractNumId w:val="13"/>
  </w:num>
  <w:num w:numId="11">
    <w:abstractNumId w:val="42"/>
  </w:num>
  <w:num w:numId="12">
    <w:abstractNumId w:val="27"/>
  </w:num>
  <w:num w:numId="13">
    <w:abstractNumId w:val="59"/>
  </w:num>
  <w:num w:numId="14">
    <w:abstractNumId w:val="1"/>
  </w:num>
  <w:num w:numId="15">
    <w:abstractNumId w:val="36"/>
  </w:num>
  <w:num w:numId="16">
    <w:abstractNumId w:val="25"/>
  </w:num>
  <w:num w:numId="17">
    <w:abstractNumId w:val="15"/>
  </w:num>
  <w:num w:numId="18">
    <w:abstractNumId w:val="60"/>
  </w:num>
  <w:num w:numId="19">
    <w:abstractNumId w:val="48"/>
  </w:num>
  <w:num w:numId="20">
    <w:abstractNumId w:val="35"/>
  </w:num>
  <w:num w:numId="21">
    <w:abstractNumId w:val="44"/>
  </w:num>
  <w:num w:numId="22">
    <w:abstractNumId w:val="10"/>
  </w:num>
  <w:num w:numId="23">
    <w:abstractNumId w:val="58"/>
  </w:num>
  <w:num w:numId="24">
    <w:abstractNumId w:val="47"/>
  </w:num>
  <w:num w:numId="25">
    <w:abstractNumId w:val="56"/>
  </w:num>
  <w:num w:numId="26">
    <w:abstractNumId w:val="20"/>
  </w:num>
  <w:num w:numId="27">
    <w:abstractNumId w:val="32"/>
  </w:num>
  <w:num w:numId="28">
    <w:abstractNumId w:val="29"/>
  </w:num>
  <w:num w:numId="29">
    <w:abstractNumId w:val="16"/>
  </w:num>
  <w:num w:numId="30">
    <w:abstractNumId w:val="17"/>
  </w:num>
  <w:num w:numId="31">
    <w:abstractNumId w:val="46"/>
  </w:num>
  <w:num w:numId="32">
    <w:abstractNumId w:val="5"/>
  </w:num>
  <w:num w:numId="33">
    <w:abstractNumId w:val="11"/>
  </w:num>
  <w:num w:numId="34">
    <w:abstractNumId w:val="52"/>
  </w:num>
  <w:num w:numId="35">
    <w:abstractNumId w:val="24"/>
  </w:num>
  <w:num w:numId="36">
    <w:abstractNumId w:val="53"/>
  </w:num>
  <w:num w:numId="37">
    <w:abstractNumId w:val="26"/>
  </w:num>
  <w:num w:numId="38">
    <w:abstractNumId w:val="19"/>
  </w:num>
  <w:num w:numId="39">
    <w:abstractNumId w:val="63"/>
  </w:num>
  <w:num w:numId="40">
    <w:abstractNumId w:val="18"/>
  </w:num>
  <w:num w:numId="41">
    <w:abstractNumId w:val="2"/>
  </w:num>
  <w:num w:numId="42">
    <w:abstractNumId w:val="22"/>
  </w:num>
  <w:num w:numId="43">
    <w:abstractNumId w:val="34"/>
  </w:num>
  <w:num w:numId="44">
    <w:abstractNumId w:val="62"/>
  </w:num>
  <w:num w:numId="45">
    <w:abstractNumId w:val="51"/>
  </w:num>
  <w:num w:numId="46">
    <w:abstractNumId w:val="65"/>
  </w:num>
  <w:num w:numId="47">
    <w:abstractNumId w:val="69"/>
  </w:num>
  <w:num w:numId="48">
    <w:abstractNumId w:val="38"/>
  </w:num>
  <w:num w:numId="49">
    <w:abstractNumId w:val="39"/>
  </w:num>
  <w:num w:numId="50">
    <w:abstractNumId w:val="31"/>
  </w:num>
  <w:num w:numId="51">
    <w:abstractNumId w:val="12"/>
  </w:num>
  <w:num w:numId="52">
    <w:abstractNumId w:val="64"/>
  </w:num>
  <w:num w:numId="53">
    <w:abstractNumId w:val="41"/>
  </w:num>
  <w:num w:numId="54">
    <w:abstractNumId w:val="28"/>
  </w:num>
  <w:num w:numId="55">
    <w:abstractNumId w:val="70"/>
  </w:num>
  <w:num w:numId="56">
    <w:abstractNumId w:val="72"/>
  </w:num>
  <w:num w:numId="57">
    <w:abstractNumId w:val="43"/>
  </w:num>
  <w:num w:numId="58">
    <w:abstractNumId w:val="61"/>
  </w:num>
  <w:num w:numId="59">
    <w:abstractNumId w:val="8"/>
  </w:num>
  <w:num w:numId="60">
    <w:abstractNumId w:val="21"/>
  </w:num>
  <w:num w:numId="61">
    <w:abstractNumId w:val="14"/>
  </w:num>
  <w:num w:numId="62">
    <w:abstractNumId w:val="7"/>
  </w:num>
  <w:num w:numId="63">
    <w:abstractNumId w:val="66"/>
  </w:num>
  <w:num w:numId="64">
    <w:abstractNumId w:val="3"/>
  </w:num>
  <w:num w:numId="65">
    <w:abstractNumId w:val="57"/>
  </w:num>
  <w:num w:numId="66">
    <w:abstractNumId w:val="6"/>
  </w:num>
  <w:num w:numId="67">
    <w:abstractNumId w:val="30"/>
  </w:num>
  <w:num w:numId="68">
    <w:abstractNumId w:val="50"/>
  </w:num>
  <w:num w:numId="69">
    <w:abstractNumId w:val="71"/>
  </w:num>
  <w:num w:numId="70">
    <w:abstractNumId w:val="0"/>
  </w:num>
  <w:num w:numId="71">
    <w:abstractNumId w:val="55"/>
  </w:num>
  <w:num w:numId="72">
    <w:abstractNumId w:val="23"/>
  </w:num>
  <w:num w:numId="73">
    <w:abstractNumId w:val="45"/>
  </w:num>
  <w:num w:numId="10838">
    <w:abstractNumId w:val="10838"/>
  </w:num>
  <w:num w:numId="10839">
    <w:abstractNumId w:val="10839"/>
  </w:num>
  <w:numIdMacAtCleanup w:val="64"/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13562"/>
    <w:rsid w:val="00045F4C"/>
    <w:rsid w:val="00056899"/>
    <w:rsid w:val="00072A82"/>
    <w:rsid w:val="00081AF3"/>
    <w:rsid w:val="0008615C"/>
    <w:rsid w:val="00096225"/>
    <w:rsid w:val="000B1B7E"/>
    <w:rsid w:val="000B38C1"/>
    <w:rsid w:val="000B4ABD"/>
    <w:rsid w:val="000C0C21"/>
    <w:rsid w:val="001063F1"/>
    <w:rsid w:val="00125CD3"/>
    <w:rsid w:val="00131252"/>
    <w:rsid w:val="00144903"/>
    <w:rsid w:val="001561BB"/>
    <w:rsid w:val="00175F0E"/>
    <w:rsid w:val="00176AC7"/>
    <w:rsid w:val="00193956"/>
    <w:rsid w:val="001A1312"/>
    <w:rsid w:val="001E0ECE"/>
    <w:rsid w:val="001E7B31"/>
    <w:rsid w:val="001F105C"/>
    <w:rsid w:val="001F53C1"/>
    <w:rsid w:val="001F723A"/>
    <w:rsid w:val="00203A49"/>
    <w:rsid w:val="00205A9C"/>
    <w:rsid w:val="00213562"/>
    <w:rsid w:val="00216621"/>
    <w:rsid w:val="00220B46"/>
    <w:rsid w:val="00233513"/>
    <w:rsid w:val="00233EBE"/>
    <w:rsid w:val="0025539C"/>
    <w:rsid w:val="00274282"/>
    <w:rsid w:val="002A2527"/>
    <w:rsid w:val="002B5A4F"/>
    <w:rsid w:val="002C5B2A"/>
    <w:rsid w:val="002D43E9"/>
    <w:rsid w:val="002D5A86"/>
    <w:rsid w:val="002E4791"/>
    <w:rsid w:val="002E592E"/>
    <w:rsid w:val="003012AF"/>
    <w:rsid w:val="00311D29"/>
    <w:rsid w:val="003263B3"/>
    <w:rsid w:val="00333EAF"/>
    <w:rsid w:val="00342A51"/>
    <w:rsid w:val="00343507"/>
    <w:rsid w:val="0035558A"/>
    <w:rsid w:val="00355AC1"/>
    <w:rsid w:val="00377B81"/>
    <w:rsid w:val="003A4E04"/>
    <w:rsid w:val="003B16A9"/>
    <w:rsid w:val="003D4AA2"/>
    <w:rsid w:val="003E131A"/>
    <w:rsid w:val="003E1F7E"/>
    <w:rsid w:val="0042200E"/>
    <w:rsid w:val="004461ED"/>
    <w:rsid w:val="00457D15"/>
    <w:rsid w:val="00460A19"/>
    <w:rsid w:val="00486EA2"/>
    <w:rsid w:val="004B365B"/>
    <w:rsid w:val="004C482D"/>
    <w:rsid w:val="004C50AB"/>
    <w:rsid w:val="004E5A99"/>
    <w:rsid w:val="004E5B7C"/>
    <w:rsid w:val="004E6AEB"/>
    <w:rsid w:val="00500D59"/>
    <w:rsid w:val="005137BD"/>
    <w:rsid w:val="005210BE"/>
    <w:rsid w:val="005579D9"/>
    <w:rsid w:val="00561792"/>
    <w:rsid w:val="00573D15"/>
    <w:rsid w:val="005A66A8"/>
    <w:rsid w:val="005B5207"/>
    <w:rsid w:val="005B580E"/>
    <w:rsid w:val="005E282B"/>
    <w:rsid w:val="00647C43"/>
    <w:rsid w:val="0065465F"/>
    <w:rsid w:val="00666447"/>
    <w:rsid w:val="00680F30"/>
    <w:rsid w:val="006A2FBD"/>
    <w:rsid w:val="006A41A3"/>
    <w:rsid w:val="006A7E7B"/>
    <w:rsid w:val="006C5600"/>
    <w:rsid w:val="006E5EFE"/>
    <w:rsid w:val="006F747E"/>
    <w:rsid w:val="00700CDA"/>
    <w:rsid w:val="00723CF1"/>
    <w:rsid w:val="00762412"/>
    <w:rsid w:val="00767C9B"/>
    <w:rsid w:val="007E1FC8"/>
    <w:rsid w:val="007F5C11"/>
    <w:rsid w:val="00805BCC"/>
    <w:rsid w:val="00840743"/>
    <w:rsid w:val="00852B90"/>
    <w:rsid w:val="00856F1A"/>
    <w:rsid w:val="008777F2"/>
    <w:rsid w:val="008D536B"/>
    <w:rsid w:val="008E556C"/>
    <w:rsid w:val="008E58D7"/>
    <w:rsid w:val="008E734B"/>
    <w:rsid w:val="00900AA4"/>
    <w:rsid w:val="00921550"/>
    <w:rsid w:val="00924BCA"/>
    <w:rsid w:val="009318A6"/>
    <w:rsid w:val="00932DD8"/>
    <w:rsid w:val="0099279D"/>
    <w:rsid w:val="009957DA"/>
    <w:rsid w:val="009B0418"/>
    <w:rsid w:val="009C5FF9"/>
    <w:rsid w:val="009D79D9"/>
    <w:rsid w:val="009E43DE"/>
    <w:rsid w:val="009E6F8B"/>
    <w:rsid w:val="009E7598"/>
    <w:rsid w:val="009F0D67"/>
    <w:rsid w:val="009F73D7"/>
    <w:rsid w:val="00A06CFE"/>
    <w:rsid w:val="00A37727"/>
    <w:rsid w:val="00A5346F"/>
    <w:rsid w:val="00A73A57"/>
    <w:rsid w:val="00A916A9"/>
    <w:rsid w:val="00A97AB2"/>
    <w:rsid w:val="00AA0902"/>
    <w:rsid w:val="00AA5621"/>
    <w:rsid w:val="00AD47F2"/>
    <w:rsid w:val="00AF368A"/>
    <w:rsid w:val="00B123E5"/>
    <w:rsid w:val="00B36782"/>
    <w:rsid w:val="00B372BC"/>
    <w:rsid w:val="00B850A9"/>
    <w:rsid w:val="00B95E12"/>
    <w:rsid w:val="00BB5072"/>
    <w:rsid w:val="00BC6073"/>
    <w:rsid w:val="00BE31DC"/>
    <w:rsid w:val="00BF2634"/>
    <w:rsid w:val="00BF548C"/>
    <w:rsid w:val="00C145A6"/>
    <w:rsid w:val="00C332B2"/>
    <w:rsid w:val="00C64823"/>
    <w:rsid w:val="00C960AE"/>
    <w:rsid w:val="00CA2691"/>
    <w:rsid w:val="00CA5A63"/>
    <w:rsid w:val="00CB04D8"/>
    <w:rsid w:val="00CB254D"/>
    <w:rsid w:val="00CF2635"/>
    <w:rsid w:val="00CF7C84"/>
    <w:rsid w:val="00D12FC6"/>
    <w:rsid w:val="00D3698E"/>
    <w:rsid w:val="00D37D50"/>
    <w:rsid w:val="00D76247"/>
    <w:rsid w:val="00D87645"/>
    <w:rsid w:val="00D93279"/>
    <w:rsid w:val="00DB154C"/>
    <w:rsid w:val="00DB2947"/>
    <w:rsid w:val="00DB5F26"/>
    <w:rsid w:val="00DD0A23"/>
    <w:rsid w:val="00DD58C6"/>
    <w:rsid w:val="00E04343"/>
    <w:rsid w:val="00E53665"/>
    <w:rsid w:val="00E54066"/>
    <w:rsid w:val="00E6119D"/>
    <w:rsid w:val="00E624B7"/>
    <w:rsid w:val="00E656E4"/>
    <w:rsid w:val="00E7031E"/>
    <w:rsid w:val="00E7505B"/>
    <w:rsid w:val="00E752F3"/>
    <w:rsid w:val="00EB5A49"/>
    <w:rsid w:val="00EC612B"/>
    <w:rsid w:val="00ED6300"/>
    <w:rsid w:val="00F06526"/>
    <w:rsid w:val="00F112C6"/>
    <w:rsid w:val="00F4417F"/>
    <w:rsid w:val="00F46B54"/>
    <w:rsid w:val="00F534A2"/>
    <w:rsid w:val="00F551EB"/>
    <w:rsid w:val="00F55FFD"/>
    <w:rsid w:val="00F718C3"/>
    <w:rsid w:val="00F77C53"/>
    <w:rsid w:val="00F82FA1"/>
    <w:rsid w:val="00F8649C"/>
    <w:rsid w:val="00F86BFE"/>
    <w:rsid w:val="00FA59ED"/>
    <w:rsid w:val="00FA74C6"/>
    <w:rsid w:val="00FC7715"/>
    <w:rsid w:val="00FE2E5E"/>
    <w:rsid w:val="00FF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6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E540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E54066"/>
    <w:pPr>
      <w:spacing w:line="272" w:lineRule="exact"/>
      <w:ind w:left="93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ind w:left="2558" w:right="1590"/>
      <w:jc w:val="center"/>
    </w:pPr>
    <w:rPr>
      <w:sz w:val="36"/>
      <w:szCs w:val="36"/>
    </w:rPr>
  </w:style>
  <w:style w:type="paragraph" w:styleId="a6">
    <w:name w:val="List Paragraph"/>
    <w:basedOn w:val="a"/>
    <w:uiPriority w:val="1"/>
    <w:qFormat/>
    <w:pPr>
      <w:ind w:left="1644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7">
    <w:name w:val="Table Grid"/>
    <w:basedOn w:val="a1"/>
    <w:uiPriority w:val="59"/>
    <w:rsid w:val="00995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95E1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95E1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95E1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95E12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00D59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E540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1"/>
    <w:rsid w:val="00E54066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E54066"/>
  </w:style>
  <w:style w:type="character" w:customStyle="1" w:styleId="10">
    <w:name w:val="Заголовок 1 Знак"/>
    <w:basedOn w:val="a0"/>
    <w:link w:val="1"/>
    <w:uiPriority w:val="1"/>
    <w:rsid w:val="00E5406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E54066"/>
  </w:style>
  <w:style w:type="character" w:styleId="ac">
    <w:name w:val="Hyperlink"/>
    <w:basedOn w:val="a0"/>
    <w:uiPriority w:val="99"/>
    <w:semiHidden/>
    <w:unhideWhenUsed/>
    <w:rsid w:val="00E54066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E54066"/>
    <w:rPr>
      <w:color w:val="800080"/>
      <w:u w:val="single"/>
    </w:rPr>
  </w:style>
  <w:style w:type="character" w:styleId="ae">
    <w:name w:val="footnote reference"/>
    <w:basedOn w:val="a0"/>
    <w:uiPriority w:val="99"/>
    <w:semiHidden/>
    <w:unhideWhenUsed/>
    <w:rsid w:val="00E54066"/>
  </w:style>
  <w:style w:type="paragraph" w:customStyle="1" w:styleId="12">
    <w:name w:val="1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7">
    <w:name w:val="s27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6">
    <w:name w:val="s6"/>
    <w:basedOn w:val="a0"/>
    <w:rsid w:val="00E54066"/>
  </w:style>
  <w:style w:type="character" w:customStyle="1" w:styleId="apple-converted-space">
    <w:name w:val="apple-converted-space"/>
    <w:basedOn w:val="a0"/>
    <w:rsid w:val="00E54066"/>
  </w:style>
  <w:style w:type="paragraph" w:customStyle="1" w:styleId="s33">
    <w:name w:val="s33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6">
    <w:name w:val="s16"/>
    <w:basedOn w:val="a0"/>
    <w:rsid w:val="00E54066"/>
  </w:style>
  <w:style w:type="paragraph" w:styleId="af">
    <w:name w:val="footnote text"/>
    <w:basedOn w:val="a"/>
    <w:link w:val="af0"/>
    <w:uiPriority w:val="99"/>
    <w:semiHidden/>
    <w:unhideWhenUsed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E540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54066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54066"/>
    <w:rPr>
      <w:rFonts w:ascii="Tahoma" w:eastAsia="Calibri" w:hAnsi="Tahoma" w:cs="Tahoma"/>
      <w:sz w:val="16"/>
      <w:szCs w:val="16"/>
      <w:lang w:val="ru-RU"/>
    </w:rPr>
  </w:style>
  <w:style w:type="table" w:customStyle="1" w:styleId="TableNormal1">
    <w:name w:val="Table Normal1"/>
    <w:uiPriority w:val="2"/>
    <w:semiHidden/>
    <w:unhideWhenUsed/>
    <w:qFormat/>
    <w:rsid w:val="00E540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 Spacing"/>
    <w:uiPriority w:val="1"/>
    <w:qFormat/>
    <w:rsid w:val="00233EBE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6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E540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E54066"/>
    <w:pPr>
      <w:spacing w:line="272" w:lineRule="exact"/>
      <w:ind w:left="93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ind w:left="2558" w:right="1590"/>
      <w:jc w:val="center"/>
    </w:pPr>
    <w:rPr>
      <w:sz w:val="36"/>
      <w:szCs w:val="36"/>
    </w:rPr>
  </w:style>
  <w:style w:type="paragraph" w:styleId="a6">
    <w:name w:val="List Paragraph"/>
    <w:basedOn w:val="a"/>
    <w:uiPriority w:val="1"/>
    <w:qFormat/>
    <w:pPr>
      <w:ind w:left="1644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7">
    <w:name w:val="Table Grid"/>
    <w:basedOn w:val="a1"/>
    <w:uiPriority w:val="59"/>
    <w:rsid w:val="00995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95E1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95E1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95E1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95E12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00D59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E540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1"/>
    <w:rsid w:val="00E54066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E54066"/>
  </w:style>
  <w:style w:type="character" w:customStyle="1" w:styleId="10">
    <w:name w:val="Заголовок 1 Знак"/>
    <w:basedOn w:val="a0"/>
    <w:link w:val="1"/>
    <w:uiPriority w:val="1"/>
    <w:rsid w:val="00E5406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E54066"/>
  </w:style>
  <w:style w:type="character" w:styleId="ac">
    <w:name w:val="Hyperlink"/>
    <w:basedOn w:val="a0"/>
    <w:uiPriority w:val="99"/>
    <w:semiHidden/>
    <w:unhideWhenUsed/>
    <w:rsid w:val="00E54066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E54066"/>
    <w:rPr>
      <w:color w:val="800080"/>
      <w:u w:val="single"/>
    </w:rPr>
  </w:style>
  <w:style w:type="character" w:styleId="ae">
    <w:name w:val="footnote reference"/>
    <w:basedOn w:val="a0"/>
    <w:uiPriority w:val="99"/>
    <w:semiHidden/>
    <w:unhideWhenUsed/>
    <w:rsid w:val="00E54066"/>
  </w:style>
  <w:style w:type="paragraph" w:customStyle="1" w:styleId="12">
    <w:name w:val="1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7">
    <w:name w:val="s27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6">
    <w:name w:val="s6"/>
    <w:basedOn w:val="a0"/>
    <w:rsid w:val="00E54066"/>
  </w:style>
  <w:style w:type="character" w:customStyle="1" w:styleId="apple-converted-space">
    <w:name w:val="apple-converted-space"/>
    <w:basedOn w:val="a0"/>
    <w:rsid w:val="00E54066"/>
  </w:style>
  <w:style w:type="paragraph" w:customStyle="1" w:styleId="s33">
    <w:name w:val="s33"/>
    <w:basedOn w:val="a"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6">
    <w:name w:val="s16"/>
    <w:basedOn w:val="a0"/>
    <w:rsid w:val="00E54066"/>
  </w:style>
  <w:style w:type="paragraph" w:styleId="af">
    <w:name w:val="footnote text"/>
    <w:basedOn w:val="a"/>
    <w:link w:val="af0"/>
    <w:uiPriority w:val="99"/>
    <w:semiHidden/>
    <w:unhideWhenUsed/>
    <w:rsid w:val="00E540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E5406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54066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54066"/>
    <w:rPr>
      <w:rFonts w:ascii="Tahoma" w:eastAsia="Calibri" w:hAnsi="Tahoma" w:cs="Tahoma"/>
      <w:sz w:val="16"/>
      <w:szCs w:val="16"/>
      <w:lang w:val="ru-RU"/>
    </w:rPr>
  </w:style>
  <w:style w:type="table" w:customStyle="1" w:styleId="TableNormal1">
    <w:name w:val="Table Normal1"/>
    <w:uiPriority w:val="2"/>
    <w:semiHidden/>
    <w:unhideWhenUsed/>
    <w:qFormat/>
    <w:rsid w:val="00E540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 Spacing"/>
    <w:uiPriority w:val="1"/>
    <w:qFormat/>
    <w:rsid w:val="00233EBE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9959/" TargetMode="External"/><Relationship Id="rId18" Type="http://schemas.openxmlformats.org/officeDocument/2006/relationships/hyperlink" Target="http://publication.pravo.gov.ru/Document/View/0001202202220042" TargetMode="Externa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9959/" TargetMode="External"/><Relationship Id="rId17" Type="http://schemas.openxmlformats.org/officeDocument/2006/relationships/hyperlink" Target="http://www.consultant.ru/document/cons_doc_LAW_154637/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4637/" TargetMode="External"/><Relationship Id="rId20" Type="http://schemas.openxmlformats.org/officeDocument/2006/relationships/hyperlink" Target="http://publication.pravo.gov.ru/Document/View/000120210203002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ublication.pravo.gov.ru/Document/View/0001202212280044" TargetMode="Externa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19558/" TargetMode="External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publication.pravo.gov.ru/Document/View/00012020122101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onsultant.ru/document/cons_doc_LAW_140174/" TargetMode="External"/><Relationship Id="rId22" Type="http://schemas.openxmlformats.org/officeDocument/2006/relationships/footer" Target="footer3.xml"/><Relationship Id="rId27" Type="http://schemas.openxmlformats.org/officeDocument/2006/relationships/footer" Target="footer8.xml"/><Relationship Id="rId688990318" Type="http://schemas.openxmlformats.org/officeDocument/2006/relationships/comments" Target="comments.xml"/><Relationship Id="rId482166294" Type="http://schemas.microsoft.com/office/2011/relationships/commentsExtended" Target="commentsExtended.xml"/><Relationship Id="rId823776926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5CDEE-6BAC-4508-B885-A72F6A6BA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2400</TotalTime>
  <Pages>1</Pages>
  <Words>37789</Words>
  <Characters>215398</Characters>
  <Application>Microsoft Office Word</Application>
  <DocSecurity>0</DocSecurity>
  <Lines>1794</Lines>
  <Paragraphs>505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252682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26</cp:revision>
  <cp:lastPrinted>2025-09-04T07:16:00Z</cp:lastPrinted>
  <dcterms:created xsi:type="dcterms:W3CDTF">2023-06-30T07:37:00Z</dcterms:created>
  <dcterms:modified xsi:type="dcterms:W3CDTF">2025-09-05T05:16:00Z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LastSaved">
    <vt:filetime>2023-06-30T00:00:00Z</vt:filetime>
  </property>
</Properties>
</file>